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</w:tblPr>
      <w:tblGrid>
        <w:gridCol w:w="1509"/>
        <w:gridCol w:w="3689"/>
        <w:gridCol w:w="1709"/>
        <w:gridCol w:w="3461"/>
      </w:tblGrid>
      <w:tr w:rsidR="00C93FA9" w:rsidRPr="006B63F3" w14:paraId="12428965" w14:textId="77777777" w:rsidTr="005B4AF6">
        <w:trPr>
          <w:trHeight w:val="466"/>
          <w:jc w:val="center"/>
        </w:trPr>
        <w:tc>
          <w:tcPr>
            <w:tcW w:w="6907" w:type="dxa"/>
            <w:gridSpan w:val="3"/>
            <w:tcBorders>
              <w:bottom w:val="single" w:sz="12" w:space="0" w:color="auto"/>
            </w:tcBorders>
          </w:tcPr>
          <w:p w14:paraId="26F1A3A2" w14:textId="7E9ED58D" w:rsidR="00C93FA9" w:rsidRPr="006B63F3" w:rsidRDefault="00A16245" w:rsidP="006B63F3">
            <w:pPr>
              <w:spacing w:after="0" w:line="240" w:lineRule="auto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Applicant Name</w:t>
            </w:r>
          </w:p>
        </w:tc>
        <w:tc>
          <w:tcPr>
            <w:tcW w:w="3461" w:type="dxa"/>
            <w:tcBorders>
              <w:bottom w:val="single" w:sz="12" w:space="0" w:color="auto"/>
            </w:tcBorders>
            <w:vAlign w:val="bottom"/>
          </w:tcPr>
          <w:p w14:paraId="1F1F5286" w14:textId="613F1A86" w:rsidR="00153A38" w:rsidRPr="008A5FD2" w:rsidRDefault="00A16245" w:rsidP="006B63F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Phone Number</w:t>
            </w:r>
          </w:p>
          <w:p w14:paraId="0FAD9BE6" w14:textId="3908490B" w:rsidR="008A5FD2" w:rsidRPr="008A5FD2" w:rsidRDefault="00A16245" w:rsidP="008A5FD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City</w:t>
            </w:r>
          </w:p>
        </w:tc>
      </w:tr>
      <w:tr w:rsidR="00C93FA9" w:rsidRPr="008A5FD2" w14:paraId="39841753" w14:textId="77777777" w:rsidTr="005B4AF6">
        <w:trPr>
          <w:trHeight w:val="288"/>
          <w:jc w:val="center"/>
        </w:trPr>
        <w:tc>
          <w:tcPr>
            <w:tcW w:w="6907" w:type="dxa"/>
            <w:gridSpan w:val="3"/>
            <w:tcBorders>
              <w:top w:val="single" w:sz="12" w:space="0" w:color="auto"/>
            </w:tcBorders>
          </w:tcPr>
          <w:p w14:paraId="1D9D9C12" w14:textId="486413CC" w:rsidR="007004E4" w:rsidRPr="008A5FD2" w:rsidRDefault="00A16245" w:rsidP="00C43F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Student email address</w:t>
            </w:r>
            <w:r w:rsidR="00E12D80">
              <w:rPr>
                <w:rFonts w:ascii="Times New Roman" w:hAnsi="Times New Roman"/>
              </w:rPr>
              <w:t xml:space="preserve">, LinkedIn </w:t>
            </w:r>
          </w:p>
        </w:tc>
        <w:tc>
          <w:tcPr>
            <w:tcW w:w="3461" w:type="dxa"/>
            <w:tcBorders>
              <w:top w:val="single" w:sz="12" w:space="0" w:color="auto"/>
            </w:tcBorders>
          </w:tcPr>
          <w:p w14:paraId="427910BE" w14:textId="4017DECD" w:rsidR="004B2626" w:rsidRPr="008A5FD2" w:rsidRDefault="004B2626" w:rsidP="006B63F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153A38" w:rsidRPr="008A5FD2" w14:paraId="4D3D52B1" w14:textId="77777777" w:rsidTr="005B4AF6">
        <w:trPr>
          <w:trHeight w:val="20"/>
          <w:jc w:val="center"/>
        </w:trPr>
        <w:tc>
          <w:tcPr>
            <w:tcW w:w="6907" w:type="dxa"/>
            <w:gridSpan w:val="3"/>
          </w:tcPr>
          <w:p w14:paraId="1B7F9DE0" w14:textId="77777777" w:rsidR="00153A38" w:rsidRPr="008A5FD2" w:rsidRDefault="00153A38" w:rsidP="006B6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1" w:type="dxa"/>
          </w:tcPr>
          <w:p w14:paraId="09D8623C" w14:textId="77777777" w:rsidR="00153A38" w:rsidRPr="008A5FD2" w:rsidRDefault="00153A38" w:rsidP="006B63F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497D8E" w:rsidRPr="008A5FD2" w14:paraId="5463680A" w14:textId="77777777" w:rsidTr="005B4AF6">
        <w:trPr>
          <w:trHeight w:val="20"/>
          <w:jc w:val="center"/>
        </w:trPr>
        <w:tc>
          <w:tcPr>
            <w:tcW w:w="6907" w:type="dxa"/>
            <w:gridSpan w:val="3"/>
          </w:tcPr>
          <w:p w14:paraId="449A214C" w14:textId="77777777" w:rsidR="00497D8E" w:rsidRPr="008A5FD2" w:rsidRDefault="00497D8E" w:rsidP="006B63F3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8A5FD2">
              <w:rPr>
                <w:rFonts w:ascii="Times New Roman" w:hAnsi="Times New Roman"/>
                <w:b/>
                <w:u w:val="single"/>
              </w:rPr>
              <w:t>EDUCATION</w:t>
            </w:r>
          </w:p>
        </w:tc>
        <w:tc>
          <w:tcPr>
            <w:tcW w:w="3461" w:type="dxa"/>
          </w:tcPr>
          <w:p w14:paraId="67FC4802" w14:textId="77777777" w:rsidR="00497D8E" w:rsidRPr="008A5FD2" w:rsidRDefault="00497D8E" w:rsidP="006B63F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497D8E" w:rsidRPr="008A5FD2" w14:paraId="4A5D096F" w14:textId="77777777" w:rsidTr="005B4AF6">
        <w:trPr>
          <w:trHeight w:val="20"/>
          <w:jc w:val="center"/>
        </w:trPr>
        <w:tc>
          <w:tcPr>
            <w:tcW w:w="6907" w:type="dxa"/>
            <w:gridSpan w:val="3"/>
          </w:tcPr>
          <w:p w14:paraId="049B3661" w14:textId="5460D25B" w:rsidR="00497D8E" w:rsidRPr="008A5FD2" w:rsidRDefault="00A16245" w:rsidP="006B63F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Applicant’s </w:t>
            </w:r>
            <w:r w:rsidR="00497D8E" w:rsidRPr="008A5FD2">
              <w:rPr>
                <w:rFonts w:ascii="Times New Roman" w:hAnsi="Times New Roman"/>
                <w:b/>
              </w:rPr>
              <w:t xml:space="preserve">University– </w:t>
            </w:r>
            <w:r>
              <w:rPr>
                <w:rFonts w:ascii="Times New Roman" w:hAnsi="Times New Roman"/>
                <w:b/>
              </w:rPr>
              <w:t>School (</w:t>
            </w:r>
            <w:r w:rsidR="00AA1F16">
              <w:rPr>
                <w:rFonts w:ascii="Times New Roman" w:hAnsi="Times New Roman"/>
                <w:b/>
              </w:rPr>
              <w:t>e.g.</w:t>
            </w:r>
            <w:r>
              <w:rPr>
                <w:rFonts w:ascii="Times New Roman" w:hAnsi="Times New Roman"/>
                <w:b/>
              </w:rPr>
              <w:t xml:space="preserve"> Said Business School)</w:t>
            </w:r>
          </w:p>
          <w:p w14:paraId="5181EC8C" w14:textId="0B467D2D" w:rsidR="00497D8E" w:rsidRPr="008A5FD2" w:rsidRDefault="00A16245" w:rsidP="006B63F3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Subject title (e.g. Bachelor of Science – Economics and Management)</w:t>
            </w:r>
          </w:p>
        </w:tc>
        <w:tc>
          <w:tcPr>
            <w:tcW w:w="3461" w:type="dxa"/>
          </w:tcPr>
          <w:p w14:paraId="005C9161" w14:textId="1B3F8981" w:rsidR="00497D8E" w:rsidRPr="008A5FD2" w:rsidRDefault="00A1174C" w:rsidP="006B63F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City</w:t>
            </w:r>
            <w:r w:rsidR="00497D8E" w:rsidRPr="008A5FD2"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</w:rPr>
              <w:t>Country</w:t>
            </w:r>
          </w:p>
          <w:p w14:paraId="7A41D388" w14:textId="2CD221D0" w:rsidR="00497D8E" w:rsidRPr="008A5FD2" w:rsidRDefault="00A1174C" w:rsidP="006B63F3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Sep 2022- Jun 2026</w:t>
            </w:r>
          </w:p>
        </w:tc>
      </w:tr>
      <w:tr w:rsidR="00497D8E" w:rsidRPr="008A5FD2" w14:paraId="12DDE43F" w14:textId="77777777" w:rsidTr="005B4AF6">
        <w:trPr>
          <w:trHeight w:val="20"/>
          <w:jc w:val="center"/>
        </w:trPr>
        <w:tc>
          <w:tcPr>
            <w:tcW w:w="10368" w:type="dxa"/>
            <w:gridSpan w:val="4"/>
          </w:tcPr>
          <w:p w14:paraId="3A6323E3" w14:textId="6A943433" w:rsidR="00497D8E" w:rsidRDefault="00497D8E" w:rsidP="00F42884">
            <w:pPr>
              <w:pStyle w:val="NoSpacing1"/>
              <w:spacing w:line="264" w:lineRule="auto"/>
              <w:rPr>
                <w:rFonts w:ascii="Times New Roman" w:hAnsi="Times New Roman"/>
              </w:rPr>
            </w:pPr>
          </w:p>
          <w:p w14:paraId="0864820D" w14:textId="77777777" w:rsidR="008A5FD2" w:rsidRPr="008A5FD2" w:rsidRDefault="008A5FD2" w:rsidP="008A5FD2">
            <w:pPr>
              <w:pStyle w:val="NoSpacing1"/>
              <w:spacing w:line="264" w:lineRule="auto"/>
              <w:ind w:left="547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497D8E" w:rsidRPr="008A5FD2" w14:paraId="60ABD4FB" w14:textId="77777777" w:rsidTr="005B4AF6">
        <w:trPr>
          <w:trHeight w:val="20"/>
          <w:jc w:val="center"/>
        </w:trPr>
        <w:tc>
          <w:tcPr>
            <w:tcW w:w="6907" w:type="dxa"/>
            <w:gridSpan w:val="3"/>
          </w:tcPr>
          <w:p w14:paraId="658A0F37" w14:textId="1218B51F" w:rsidR="00497D8E" w:rsidRPr="008A5FD2" w:rsidRDefault="00312082" w:rsidP="006B63F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Applicants’</w:t>
            </w:r>
            <w:r w:rsidR="00A16245">
              <w:rPr>
                <w:rFonts w:ascii="Times New Roman" w:hAnsi="Times New Roman"/>
                <w:b/>
              </w:rPr>
              <w:t xml:space="preserve"> Sixth Form/ College</w:t>
            </w:r>
          </w:p>
          <w:p w14:paraId="7C769202" w14:textId="47C47714" w:rsidR="00497D8E" w:rsidRPr="008A5FD2" w:rsidRDefault="00A16245" w:rsidP="006B63F3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Chosen A-Level Subjects</w:t>
            </w:r>
          </w:p>
        </w:tc>
        <w:tc>
          <w:tcPr>
            <w:tcW w:w="3461" w:type="dxa"/>
          </w:tcPr>
          <w:p w14:paraId="6BCC5F8B" w14:textId="7D6B29EB" w:rsidR="00497D8E" w:rsidRPr="008A5FD2" w:rsidRDefault="00A16245" w:rsidP="006B63F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City, Country</w:t>
            </w:r>
          </w:p>
          <w:p w14:paraId="1A7A4B6A" w14:textId="0D3C0FB4" w:rsidR="00497D8E" w:rsidRPr="008A5FD2" w:rsidRDefault="00A1174C" w:rsidP="0066540D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Sep</w:t>
            </w:r>
            <w:r w:rsidR="00497D8E" w:rsidRPr="008A5FD2">
              <w:rPr>
                <w:rFonts w:ascii="Times New Roman" w:hAnsi="Times New Roman"/>
                <w:i/>
              </w:rPr>
              <w:t xml:space="preserve"> 20</w:t>
            </w:r>
            <w:r>
              <w:rPr>
                <w:rFonts w:ascii="Times New Roman" w:hAnsi="Times New Roman"/>
                <w:i/>
              </w:rPr>
              <w:t>20</w:t>
            </w:r>
            <w:r w:rsidR="00497D8E" w:rsidRPr="008A5FD2">
              <w:rPr>
                <w:rFonts w:ascii="Times New Roman" w:hAnsi="Times New Roman"/>
                <w:i/>
              </w:rPr>
              <w:t xml:space="preserve"> – </w:t>
            </w:r>
            <w:r>
              <w:rPr>
                <w:rFonts w:ascii="Times New Roman" w:hAnsi="Times New Roman"/>
                <w:i/>
              </w:rPr>
              <w:t>Au</w:t>
            </w:r>
            <w:r w:rsidR="00A438CF">
              <w:rPr>
                <w:rFonts w:ascii="Times New Roman" w:hAnsi="Times New Roman"/>
                <w:i/>
              </w:rPr>
              <w:t>g</w:t>
            </w:r>
            <w:r w:rsidR="00497D8E" w:rsidRPr="008A5FD2">
              <w:rPr>
                <w:rFonts w:ascii="Times New Roman" w:hAnsi="Times New Roman"/>
                <w:i/>
              </w:rPr>
              <w:t xml:space="preserve"> 20</w:t>
            </w:r>
            <w:r>
              <w:rPr>
                <w:rFonts w:ascii="Times New Roman" w:hAnsi="Times New Roman"/>
                <w:i/>
              </w:rPr>
              <w:t>22</w:t>
            </w:r>
          </w:p>
        </w:tc>
      </w:tr>
      <w:tr w:rsidR="00497D8E" w:rsidRPr="008A5FD2" w14:paraId="4C21324D" w14:textId="77777777" w:rsidTr="005B4AF6">
        <w:trPr>
          <w:trHeight w:val="20"/>
          <w:jc w:val="center"/>
        </w:trPr>
        <w:tc>
          <w:tcPr>
            <w:tcW w:w="10368" w:type="dxa"/>
            <w:gridSpan w:val="4"/>
          </w:tcPr>
          <w:p w14:paraId="3B169938" w14:textId="71DBE956" w:rsidR="00497D8E" w:rsidRPr="008A5FD2" w:rsidRDefault="00A16245" w:rsidP="006B63F3">
            <w:pPr>
              <w:pStyle w:val="NoSpacing1"/>
              <w:numPr>
                <w:ilvl w:val="0"/>
                <w:numId w:val="7"/>
              </w:numPr>
              <w:ind w:left="5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A-Level Results</w:t>
            </w:r>
            <w:r w:rsidR="00A1174C">
              <w:rPr>
                <w:rFonts w:ascii="Times New Roman" w:hAnsi="Times New Roman"/>
              </w:rPr>
              <w:t xml:space="preserve"> – </w:t>
            </w:r>
            <w:r w:rsidR="0072444B">
              <w:rPr>
                <w:rFonts w:ascii="Times New Roman" w:hAnsi="Times New Roman"/>
              </w:rPr>
              <w:t xml:space="preserve">e.g. </w:t>
            </w:r>
            <w:r w:rsidR="00A1174C">
              <w:rPr>
                <w:rFonts w:ascii="Times New Roman" w:hAnsi="Times New Roman"/>
              </w:rPr>
              <w:t>A*A*A</w:t>
            </w:r>
          </w:p>
          <w:p w14:paraId="6D00D2BB" w14:textId="01902F12" w:rsidR="00497D8E" w:rsidRPr="008A5FD2" w:rsidRDefault="00A16245" w:rsidP="006B63F3">
            <w:pPr>
              <w:pStyle w:val="NoSpacing1"/>
              <w:numPr>
                <w:ilvl w:val="0"/>
                <w:numId w:val="7"/>
              </w:numPr>
              <w:ind w:left="5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GCSE Results </w:t>
            </w:r>
            <w:r w:rsidR="0072444B">
              <w:rPr>
                <w:rFonts w:ascii="Times New Roman" w:hAnsi="Times New Roman"/>
              </w:rPr>
              <w:t>–</w:t>
            </w:r>
            <w:r w:rsidR="00A1174C">
              <w:rPr>
                <w:rFonts w:ascii="Times New Roman" w:hAnsi="Times New Roman"/>
              </w:rPr>
              <w:t xml:space="preserve"> </w:t>
            </w:r>
            <w:r w:rsidR="0072444B">
              <w:rPr>
                <w:rFonts w:ascii="Times New Roman" w:hAnsi="Times New Roman"/>
              </w:rPr>
              <w:t xml:space="preserve">e.g. </w:t>
            </w:r>
            <w:r w:rsidR="00A1174C">
              <w:rPr>
                <w:rFonts w:ascii="Times New Roman" w:hAnsi="Times New Roman"/>
              </w:rPr>
              <w:t>99999988877</w:t>
            </w:r>
          </w:p>
          <w:p w14:paraId="386E8DB5" w14:textId="7D59DDE4" w:rsidR="00906649" w:rsidRPr="00906649" w:rsidRDefault="00A16245" w:rsidP="00906649">
            <w:pPr>
              <w:pStyle w:val="NoSpacing1"/>
              <w:numPr>
                <w:ilvl w:val="0"/>
                <w:numId w:val="7"/>
              </w:numPr>
              <w:spacing w:line="264" w:lineRule="auto"/>
              <w:ind w:left="5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Leadership Positions</w:t>
            </w:r>
            <w:r w:rsidR="00A1174C">
              <w:rPr>
                <w:rFonts w:ascii="Times New Roman" w:hAnsi="Times New Roman"/>
              </w:rPr>
              <w:t xml:space="preserve"> – </w:t>
            </w:r>
            <w:r w:rsidR="0072444B">
              <w:rPr>
                <w:rFonts w:ascii="Times New Roman" w:hAnsi="Times New Roman"/>
              </w:rPr>
              <w:t xml:space="preserve">e.g. </w:t>
            </w:r>
            <w:r w:rsidR="00A1174C">
              <w:rPr>
                <w:rFonts w:ascii="Times New Roman" w:hAnsi="Times New Roman"/>
              </w:rPr>
              <w:t>Head Boy / Financial Director of the Young Enterprise team</w:t>
            </w:r>
          </w:p>
          <w:p w14:paraId="6CCE946E" w14:textId="37EB679C" w:rsidR="00906649" w:rsidRPr="008A5FD2" w:rsidRDefault="00906649" w:rsidP="006B6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97D8E" w:rsidRPr="008A5FD2" w14:paraId="21F92AB1" w14:textId="77777777" w:rsidTr="005B4AF6">
        <w:trPr>
          <w:trHeight w:val="20"/>
          <w:jc w:val="center"/>
        </w:trPr>
        <w:tc>
          <w:tcPr>
            <w:tcW w:w="6907" w:type="dxa"/>
            <w:gridSpan w:val="3"/>
          </w:tcPr>
          <w:p w14:paraId="30939502" w14:textId="77777777" w:rsidR="00497D8E" w:rsidRPr="008A5FD2" w:rsidRDefault="00497D8E" w:rsidP="006B63F3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8A5FD2">
              <w:rPr>
                <w:rFonts w:ascii="Times New Roman" w:hAnsi="Times New Roman"/>
                <w:b/>
                <w:u w:val="single"/>
              </w:rPr>
              <w:t>WORK EXPERIENCE</w:t>
            </w:r>
          </w:p>
        </w:tc>
        <w:tc>
          <w:tcPr>
            <w:tcW w:w="3461" w:type="dxa"/>
          </w:tcPr>
          <w:p w14:paraId="28C829D2" w14:textId="212AA67C" w:rsidR="00497D8E" w:rsidRPr="008A5FD2" w:rsidRDefault="00497D8E" w:rsidP="006B63F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497D8E" w:rsidRPr="008A5FD2" w14:paraId="2AF541FB" w14:textId="77777777" w:rsidTr="005B4AF6">
        <w:trPr>
          <w:trHeight w:val="20"/>
          <w:jc w:val="center"/>
        </w:trPr>
        <w:tc>
          <w:tcPr>
            <w:tcW w:w="6907" w:type="dxa"/>
            <w:gridSpan w:val="3"/>
          </w:tcPr>
          <w:p w14:paraId="6EE79420" w14:textId="0EDA1AF4" w:rsidR="00497D8E" w:rsidRPr="008A5FD2" w:rsidRDefault="00A16245" w:rsidP="006B63F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Work Experience 1 (Most Recent / Most relevant)</w:t>
            </w:r>
          </w:p>
          <w:p w14:paraId="452A88EF" w14:textId="6A52F57D" w:rsidR="00497D8E" w:rsidRPr="008A5FD2" w:rsidRDefault="00A16245" w:rsidP="006B63F3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Job title e.g. </w:t>
            </w:r>
            <w:r w:rsidR="00FD309D">
              <w:rPr>
                <w:rFonts w:ascii="Times New Roman" w:hAnsi="Times New Roman"/>
                <w:i/>
              </w:rPr>
              <w:t>summer</w:t>
            </w:r>
            <w:r>
              <w:rPr>
                <w:rFonts w:ascii="Times New Roman" w:hAnsi="Times New Roman"/>
                <w:i/>
              </w:rPr>
              <w:t xml:space="preserve"> analyst </w:t>
            </w:r>
          </w:p>
        </w:tc>
        <w:tc>
          <w:tcPr>
            <w:tcW w:w="3461" w:type="dxa"/>
          </w:tcPr>
          <w:p w14:paraId="0BD415AA" w14:textId="26125A43" w:rsidR="00497D8E" w:rsidRPr="008A5FD2" w:rsidRDefault="00A1174C" w:rsidP="006B63F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City</w:t>
            </w:r>
            <w:r w:rsidR="00497D8E" w:rsidRPr="008A5FD2"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</w:rPr>
              <w:t>Country</w:t>
            </w:r>
          </w:p>
          <w:p w14:paraId="624FD041" w14:textId="6E216881" w:rsidR="00497D8E" w:rsidRPr="008A5FD2" w:rsidRDefault="00A1174C" w:rsidP="006B63F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>Jun</w:t>
            </w:r>
            <w:r w:rsidR="0066540D" w:rsidRPr="008A5FD2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2024</w:t>
            </w:r>
            <w:r w:rsidR="0066540D" w:rsidRPr="008A5FD2">
              <w:rPr>
                <w:rFonts w:ascii="Times New Roman" w:hAnsi="Times New Roman"/>
                <w:i/>
              </w:rPr>
              <w:t xml:space="preserve"> – </w:t>
            </w:r>
            <w:r>
              <w:rPr>
                <w:rFonts w:ascii="Times New Roman" w:hAnsi="Times New Roman"/>
                <w:i/>
              </w:rPr>
              <w:t>Sep</w:t>
            </w:r>
            <w:r w:rsidR="00497D8E" w:rsidRPr="008A5FD2">
              <w:rPr>
                <w:rFonts w:ascii="Times New Roman" w:hAnsi="Times New Roman"/>
                <w:i/>
              </w:rPr>
              <w:t xml:space="preserve"> 20</w:t>
            </w:r>
            <w:r>
              <w:rPr>
                <w:rFonts w:ascii="Times New Roman" w:hAnsi="Times New Roman"/>
                <w:i/>
              </w:rPr>
              <w:t>24</w:t>
            </w:r>
          </w:p>
        </w:tc>
      </w:tr>
      <w:tr w:rsidR="00497D8E" w:rsidRPr="008A5FD2" w14:paraId="2FC7D941" w14:textId="77777777" w:rsidTr="005B4AF6">
        <w:trPr>
          <w:trHeight w:val="20"/>
          <w:jc w:val="center"/>
        </w:trPr>
        <w:tc>
          <w:tcPr>
            <w:tcW w:w="10368" w:type="dxa"/>
            <w:gridSpan w:val="4"/>
          </w:tcPr>
          <w:p w14:paraId="1DF0F109" w14:textId="2D46BBA3" w:rsidR="00497D8E" w:rsidRPr="008A5FD2" w:rsidRDefault="00497D8E" w:rsidP="006B63F3">
            <w:pPr>
              <w:pStyle w:val="NoSpacing1"/>
              <w:numPr>
                <w:ilvl w:val="0"/>
                <w:numId w:val="7"/>
              </w:numPr>
              <w:spacing w:line="264" w:lineRule="auto"/>
              <w:ind w:left="547"/>
              <w:rPr>
                <w:rFonts w:ascii="Times New Roman" w:hAnsi="Times New Roman"/>
              </w:rPr>
            </w:pPr>
            <w:r w:rsidRPr="008A5FD2">
              <w:rPr>
                <w:rFonts w:ascii="Times New Roman" w:hAnsi="Times New Roman"/>
              </w:rPr>
              <w:t xml:space="preserve">Member </w:t>
            </w:r>
            <w:r w:rsidR="00FD485A" w:rsidRPr="008A5FD2">
              <w:rPr>
                <w:rFonts w:ascii="Times New Roman" w:hAnsi="Times New Roman"/>
              </w:rPr>
              <w:t>of</w:t>
            </w:r>
            <w:r w:rsidR="00D21C56">
              <w:rPr>
                <w:rFonts w:ascii="Times New Roman" w:hAnsi="Times New Roman"/>
              </w:rPr>
              <w:t xml:space="preserve"> </w:t>
            </w:r>
            <w:r w:rsidR="00803ED8">
              <w:rPr>
                <w:rFonts w:ascii="Times New Roman" w:hAnsi="Times New Roman"/>
              </w:rPr>
              <w:t xml:space="preserve">the </w:t>
            </w:r>
            <w:r w:rsidR="00803ED8" w:rsidRPr="008A5FD2">
              <w:rPr>
                <w:rFonts w:ascii="Times New Roman" w:hAnsi="Times New Roman"/>
              </w:rPr>
              <w:t>_</w:t>
            </w:r>
            <w:r w:rsidR="00FD485A">
              <w:rPr>
                <w:rFonts w:ascii="Times New Roman" w:hAnsi="Times New Roman"/>
                <w:i/>
              </w:rPr>
              <w:t xml:space="preserve">____ </w:t>
            </w:r>
            <w:r w:rsidRPr="008A5FD2">
              <w:rPr>
                <w:rFonts w:ascii="Times New Roman" w:hAnsi="Times New Roman"/>
              </w:rPr>
              <w:t>team</w:t>
            </w:r>
            <w:r w:rsidR="00A16245">
              <w:rPr>
                <w:rFonts w:ascii="Times New Roman" w:hAnsi="Times New Roman"/>
              </w:rPr>
              <w:t xml:space="preserve"> who helped contribute </w:t>
            </w:r>
            <w:r w:rsidR="00FD485A">
              <w:rPr>
                <w:rFonts w:ascii="Times New Roman" w:hAnsi="Times New Roman"/>
              </w:rPr>
              <w:t>to</w:t>
            </w:r>
            <w:r w:rsidR="000152BC">
              <w:rPr>
                <w:rFonts w:ascii="Times New Roman" w:hAnsi="Times New Roman"/>
              </w:rPr>
              <w:t xml:space="preserve"> an </w:t>
            </w:r>
            <w:r w:rsidR="00FD485A">
              <w:rPr>
                <w:rFonts w:ascii="Times New Roman" w:hAnsi="Times New Roman"/>
              </w:rPr>
              <w:t xml:space="preserve"> </w:t>
            </w:r>
            <w:r w:rsidR="00FD485A">
              <w:rPr>
                <w:rFonts w:ascii="Times New Roman" w:hAnsi="Times New Roman"/>
                <w:i/>
              </w:rPr>
              <w:t xml:space="preserve">_____ </w:t>
            </w:r>
            <w:r w:rsidR="00A16245">
              <w:rPr>
                <w:rFonts w:ascii="Times New Roman" w:hAnsi="Times New Roman"/>
              </w:rPr>
              <w:t>(</w:t>
            </w:r>
            <w:r w:rsidR="00312082">
              <w:rPr>
                <w:rFonts w:ascii="Times New Roman" w:hAnsi="Times New Roman"/>
              </w:rPr>
              <w:t>acquisition, Deal</w:t>
            </w:r>
            <w:r w:rsidR="00A16245">
              <w:rPr>
                <w:rFonts w:ascii="Times New Roman" w:hAnsi="Times New Roman"/>
              </w:rPr>
              <w:t xml:space="preserve">, </w:t>
            </w:r>
            <w:r w:rsidR="00FD309D">
              <w:rPr>
                <w:rFonts w:ascii="Times New Roman" w:hAnsi="Times New Roman"/>
              </w:rPr>
              <w:t>Audit) valued</w:t>
            </w:r>
            <w:r w:rsidR="00A16245">
              <w:rPr>
                <w:rFonts w:ascii="Times New Roman" w:hAnsi="Times New Roman"/>
              </w:rPr>
              <w:t xml:space="preserve"> at £/</w:t>
            </w:r>
            <w:r w:rsidR="00FD485A">
              <w:rPr>
                <w:rFonts w:ascii="Times New Roman" w:hAnsi="Times New Roman"/>
              </w:rPr>
              <w:t>$</w:t>
            </w:r>
            <w:r w:rsidR="00FD485A">
              <w:rPr>
                <w:rFonts w:ascii="Times New Roman" w:hAnsi="Times New Roman"/>
                <w:i/>
              </w:rPr>
              <w:t xml:space="preserve"> ____</w:t>
            </w:r>
          </w:p>
          <w:p w14:paraId="3F5B983F" w14:textId="20F32290" w:rsidR="00497D8E" w:rsidRPr="008A5FD2" w:rsidRDefault="00497D8E" w:rsidP="006B63F3">
            <w:pPr>
              <w:pStyle w:val="NoSpacing1"/>
              <w:numPr>
                <w:ilvl w:val="0"/>
                <w:numId w:val="7"/>
              </w:numPr>
              <w:spacing w:line="264" w:lineRule="auto"/>
              <w:ind w:left="547"/>
              <w:rPr>
                <w:rFonts w:ascii="Times New Roman" w:hAnsi="Times New Roman"/>
              </w:rPr>
            </w:pPr>
            <w:r w:rsidRPr="008A5FD2">
              <w:rPr>
                <w:rFonts w:ascii="Times New Roman" w:hAnsi="Times New Roman"/>
              </w:rPr>
              <w:t xml:space="preserve">Involved </w:t>
            </w:r>
            <w:r w:rsidR="00FD485A" w:rsidRPr="008A5FD2">
              <w:rPr>
                <w:rFonts w:ascii="Times New Roman" w:hAnsi="Times New Roman"/>
              </w:rPr>
              <w:t xml:space="preserve">in </w:t>
            </w:r>
            <w:r w:rsidR="00FD485A">
              <w:rPr>
                <w:rFonts w:ascii="Times New Roman" w:hAnsi="Times New Roman"/>
                <w:i/>
              </w:rPr>
              <w:t xml:space="preserve">_____ </w:t>
            </w:r>
            <w:r w:rsidR="00A16245">
              <w:rPr>
                <w:rFonts w:ascii="Times New Roman" w:hAnsi="Times New Roman"/>
              </w:rPr>
              <w:t xml:space="preserve">(What tasks were you involved in) where I helped </w:t>
            </w:r>
            <w:r w:rsidR="00FD485A">
              <w:rPr>
                <w:rFonts w:ascii="Times New Roman" w:hAnsi="Times New Roman"/>
              </w:rPr>
              <w:t xml:space="preserve">produce </w:t>
            </w:r>
            <w:r w:rsidR="00FD485A">
              <w:rPr>
                <w:rFonts w:ascii="Times New Roman" w:hAnsi="Times New Roman"/>
                <w:i/>
              </w:rPr>
              <w:t xml:space="preserve">_____ </w:t>
            </w:r>
            <w:r w:rsidR="00FD485A">
              <w:rPr>
                <w:rFonts w:ascii="Times New Roman" w:hAnsi="Times New Roman"/>
              </w:rPr>
              <w:t>(</w:t>
            </w:r>
            <w:r w:rsidR="00A16245">
              <w:rPr>
                <w:rFonts w:ascii="Times New Roman" w:hAnsi="Times New Roman"/>
              </w:rPr>
              <w:t xml:space="preserve">Slide decks, Financial Models </w:t>
            </w:r>
            <w:r w:rsidR="00AA1F16">
              <w:rPr>
                <w:rFonts w:ascii="Times New Roman" w:hAnsi="Times New Roman"/>
              </w:rPr>
              <w:t>etc.</w:t>
            </w:r>
            <w:r w:rsidR="00A16245">
              <w:rPr>
                <w:rFonts w:ascii="Times New Roman" w:hAnsi="Times New Roman"/>
              </w:rPr>
              <w:t>) to improve</w:t>
            </w:r>
            <w:r w:rsidR="00FD485A">
              <w:rPr>
                <w:rFonts w:ascii="Times New Roman" w:hAnsi="Times New Roman"/>
                <w:i/>
              </w:rPr>
              <w:t xml:space="preserve"> _____</w:t>
            </w:r>
          </w:p>
          <w:p w14:paraId="37EC88A5" w14:textId="68C8F236" w:rsidR="00497D8E" w:rsidRPr="008A5FD2" w:rsidRDefault="00497D8E" w:rsidP="006B63F3">
            <w:pPr>
              <w:pStyle w:val="NoSpacing1"/>
              <w:numPr>
                <w:ilvl w:val="0"/>
                <w:numId w:val="7"/>
              </w:numPr>
              <w:spacing w:line="264" w:lineRule="auto"/>
              <w:ind w:left="547"/>
              <w:rPr>
                <w:rFonts w:ascii="Times New Roman" w:hAnsi="Times New Roman"/>
              </w:rPr>
            </w:pPr>
            <w:r w:rsidRPr="008A5FD2">
              <w:rPr>
                <w:rFonts w:ascii="Times New Roman" w:hAnsi="Times New Roman"/>
              </w:rPr>
              <w:t xml:space="preserve">Responsible </w:t>
            </w:r>
            <w:r w:rsidR="00FD485A" w:rsidRPr="008A5FD2">
              <w:rPr>
                <w:rFonts w:ascii="Times New Roman" w:hAnsi="Times New Roman"/>
              </w:rPr>
              <w:t xml:space="preserve">for </w:t>
            </w:r>
            <w:r w:rsidR="00FD485A">
              <w:rPr>
                <w:rFonts w:ascii="Times New Roman" w:hAnsi="Times New Roman"/>
                <w:i/>
              </w:rPr>
              <w:t xml:space="preserve">_____ </w:t>
            </w:r>
            <w:r w:rsidR="00AA1F16">
              <w:rPr>
                <w:rFonts w:ascii="Times New Roman" w:hAnsi="Times New Roman"/>
              </w:rPr>
              <w:t xml:space="preserve">in </w:t>
            </w:r>
            <w:r w:rsidR="00AA1F16">
              <w:rPr>
                <w:rFonts w:ascii="Times New Roman" w:hAnsi="Times New Roman"/>
                <w:i/>
              </w:rPr>
              <w:t>_</w:t>
            </w:r>
            <w:r w:rsidR="00FD485A">
              <w:rPr>
                <w:rFonts w:ascii="Times New Roman" w:hAnsi="Times New Roman"/>
                <w:i/>
              </w:rPr>
              <w:t xml:space="preserve">____ </w:t>
            </w:r>
            <w:r w:rsidR="00A16245">
              <w:rPr>
                <w:rFonts w:ascii="Times New Roman" w:hAnsi="Times New Roman"/>
              </w:rPr>
              <w:t>(application name)</w:t>
            </w:r>
          </w:p>
          <w:p w14:paraId="08430107" w14:textId="77777777" w:rsidR="00497D8E" w:rsidRPr="008A5FD2" w:rsidRDefault="00497D8E" w:rsidP="006B63F3">
            <w:pPr>
              <w:pStyle w:val="NoSpacing1"/>
              <w:numPr>
                <w:ilvl w:val="0"/>
                <w:numId w:val="7"/>
              </w:numPr>
              <w:spacing w:line="264" w:lineRule="auto"/>
              <w:ind w:left="547"/>
              <w:rPr>
                <w:rFonts w:ascii="Times New Roman" w:hAnsi="Times New Roman"/>
              </w:rPr>
            </w:pPr>
            <w:r w:rsidRPr="008A5FD2">
              <w:rPr>
                <w:rFonts w:ascii="Times New Roman" w:hAnsi="Times New Roman"/>
              </w:rPr>
              <w:t>Utilize</w:t>
            </w:r>
            <w:r w:rsidR="00AC13B2" w:rsidRPr="008A5FD2">
              <w:rPr>
                <w:rFonts w:ascii="Times New Roman" w:hAnsi="Times New Roman"/>
              </w:rPr>
              <w:t>d</w:t>
            </w:r>
            <w:r w:rsidRPr="008A5FD2">
              <w:rPr>
                <w:rFonts w:ascii="Times New Roman" w:hAnsi="Times New Roman"/>
              </w:rPr>
              <w:t xml:space="preserve"> PowerPoint to create pitch books for current transactions and potential clients</w:t>
            </w:r>
          </w:p>
          <w:p w14:paraId="0D8B3047" w14:textId="77777777" w:rsidR="00497D8E" w:rsidRPr="008A5FD2" w:rsidRDefault="00497D8E" w:rsidP="006B63F3">
            <w:pPr>
              <w:pStyle w:val="NoSpacing1"/>
              <w:spacing w:line="264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497D8E" w:rsidRPr="008A5FD2" w14:paraId="256AD56E" w14:textId="77777777" w:rsidTr="005B4AF6">
        <w:trPr>
          <w:trHeight w:val="20"/>
          <w:jc w:val="center"/>
        </w:trPr>
        <w:tc>
          <w:tcPr>
            <w:tcW w:w="6907" w:type="dxa"/>
            <w:gridSpan w:val="3"/>
          </w:tcPr>
          <w:p w14:paraId="20E654B4" w14:textId="3EFCA633" w:rsidR="00497D8E" w:rsidRPr="008A5FD2" w:rsidRDefault="00A16245" w:rsidP="006B63F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Work Experience 2 (2</w:t>
            </w:r>
            <w:r w:rsidRPr="00A16245">
              <w:rPr>
                <w:rFonts w:ascii="Times New Roman" w:hAnsi="Times New Roman"/>
                <w:b/>
                <w:vertAlign w:val="superscript"/>
              </w:rPr>
              <w:t>nd</w:t>
            </w:r>
            <w:r>
              <w:rPr>
                <w:rFonts w:ascii="Times New Roman" w:hAnsi="Times New Roman"/>
                <w:b/>
              </w:rPr>
              <w:t xml:space="preserve"> most recent)</w:t>
            </w:r>
          </w:p>
          <w:p w14:paraId="3F4C38CF" w14:textId="0F4831D5" w:rsidR="00497D8E" w:rsidRPr="008A5FD2" w:rsidRDefault="00A16245" w:rsidP="006B63F3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Job title </w:t>
            </w:r>
            <w:r w:rsidR="00FD309D">
              <w:rPr>
                <w:rFonts w:ascii="Times New Roman" w:hAnsi="Times New Roman"/>
                <w:i/>
              </w:rPr>
              <w:t>e.g.</w:t>
            </w:r>
            <w:r>
              <w:rPr>
                <w:rFonts w:ascii="Times New Roman" w:hAnsi="Times New Roman"/>
                <w:i/>
              </w:rPr>
              <w:t xml:space="preserve"> (</w:t>
            </w:r>
            <w:r w:rsidR="002C6E8B">
              <w:rPr>
                <w:rFonts w:ascii="Times New Roman" w:hAnsi="Times New Roman"/>
                <w:i/>
              </w:rPr>
              <w:t>Technology Intern</w:t>
            </w:r>
            <w:r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461" w:type="dxa"/>
          </w:tcPr>
          <w:p w14:paraId="6A2C389C" w14:textId="0A69A0E5" w:rsidR="00497D8E" w:rsidRPr="008A5FD2" w:rsidRDefault="00312082" w:rsidP="006B63F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City</w:t>
            </w:r>
            <w:r w:rsidR="00497D8E" w:rsidRPr="008A5FD2"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</w:rPr>
              <w:t>Country</w:t>
            </w:r>
          </w:p>
          <w:p w14:paraId="3D84A997" w14:textId="71E8D918" w:rsidR="00497D8E" w:rsidRPr="008A5FD2" w:rsidRDefault="00312082" w:rsidP="006B63F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>Jun</w:t>
            </w:r>
            <w:r w:rsidR="0066540D" w:rsidRPr="008A5FD2">
              <w:rPr>
                <w:rFonts w:ascii="Times New Roman" w:hAnsi="Times New Roman"/>
                <w:i/>
              </w:rPr>
              <w:t xml:space="preserve"> 20</w:t>
            </w:r>
            <w:r>
              <w:rPr>
                <w:rFonts w:ascii="Times New Roman" w:hAnsi="Times New Roman"/>
                <w:i/>
              </w:rPr>
              <w:t>23</w:t>
            </w:r>
            <w:r w:rsidR="0066540D" w:rsidRPr="008A5FD2">
              <w:rPr>
                <w:rFonts w:ascii="Times New Roman" w:hAnsi="Times New Roman"/>
                <w:i/>
              </w:rPr>
              <w:t xml:space="preserve"> – </w:t>
            </w:r>
            <w:r>
              <w:rPr>
                <w:rFonts w:ascii="Times New Roman" w:hAnsi="Times New Roman"/>
                <w:i/>
              </w:rPr>
              <w:t>Sep</w:t>
            </w:r>
            <w:r w:rsidR="00497D8E" w:rsidRPr="008A5FD2">
              <w:rPr>
                <w:rFonts w:ascii="Times New Roman" w:hAnsi="Times New Roman"/>
                <w:i/>
              </w:rPr>
              <w:t xml:space="preserve"> 20</w:t>
            </w:r>
            <w:r>
              <w:rPr>
                <w:rFonts w:ascii="Times New Roman" w:hAnsi="Times New Roman"/>
                <w:i/>
              </w:rPr>
              <w:t>23</w:t>
            </w:r>
          </w:p>
        </w:tc>
      </w:tr>
      <w:tr w:rsidR="00497D8E" w:rsidRPr="008A5FD2" w14:paraId="1FC24B8B" w14:textId="77777777" w:rsidTr="005B4AF6">
        <w:trPr>
          <w:trHeight w:val="20"/>
          <w:jc w:val="center"/>
        </w:trPr>
        <w:tc>
          <w:tcPr>
            <w:tcW w:w="10368" w:type="dxa"/>
            <w:gridSpan w:val="4"/>
          </w:tcPr>
          <w:p w14:paraId="647A6EA1" w14:textId="4023BFDE" w:rsidR="00EF2F4B" w:rsidRPr="00EF2F4B" w:rsidRDefault="00EF2F4B" w:rsidP="00EF2F4B">
            <w:pPr>
              <w:pStyle w:val="NoSpacing1"/>
              <w:numPr>
                <w:ilvl w:val="0"/>
                <w:numId w:val="7"/>
              </w:numPr>
              <w:spacing w:line="264" w:lineRule="auto"/>
              <w:ind w:left="547"/>
              <w:rPr>
                <w:rFonts w:ascii="Times New Roman" w:hAnsi="Times New Roman"/>
                <w:lang w:val="en-GB"/>
              </w:rPr>
            </w:pPr>
            <w:r w:rsidRPr="00EF2F4B">
              <w:rPr>
                <w:rFonts w:ascii="Times New Roman" w:hAnsi="Times New Roman"/>
                <w:lang w:val="en-GB"/>
              </w:rPr>
              <w:t xml:space="preserve">Collaborated with a team </w:t>
            </w:r>
            <w:r w:rsidR="00803ED8" w:rsidRPr="008A5FD2">
              <w:rPr>
                <w:rFonts w:ascii="Times New Roman" w:hAnsi="Times New Roman"/>
              </w:rPr>
              <w:t>_</w:t>
            </w:r>
            <w:r w:rsidR="00803ED8">
              <w:rPr>
                <w:rFonts w:ascii="Times New Roman" w:hAnsi="Times New Roman"/>
                <w:i/>
              </w:rPr>
              <w:t>____</w:t>
            </w:r>
            <w:r>
              <w:rPr>
                <w:rFonts w:ascii="Times New Roman" w:hAnsi="Times New Roman"/>
                <w:lang w:val="en-GB"/>
              </w:rPr>
              <w:t xml:space="preserve">of 8 engineers </w:t>
            </w:r>
            <w:r w:rsidRPr="00EF2F4B">
              <w:rPr>
                <w:rFonts w:ascii="Times New Roman" w:hAnsi="Times New Roman"/>
                <w:lang w:val="en-GB"/>
              </w:rPr>
              <w:t xml:space="preserve">to develop </w:t>
            </w:r>
            <w:r w:rsidR="00803ED8" w:rsidRPr="008A5FD2">
              <w:rPr>
                <w:rFonts w:ascii="Times New Roman" w:hAnsi="Times New Roman"/>
              </w:rPr>
              <w:t>_</w:t>
            </w:r>
            <w:r w:rsidR="00803ED8">
              <w:rPr>
                <w:rFonts w:ascii="Times New Roman" w:hAnsi="Times New Roman"/>
                <w:i/>
              </w:rPr>
              <w:t>____</w:t>
            </w:r>
            <w:r w:rsidRPr="00EF2F4B">
              <w:rPr>
                <w:rFonts w:ascii="Times New Roman" w:hAnsi="Times New Roman"/>
                <w:lang w:val="en-GB"/>
              </w:rPr>
              <w:t xml:space="preserve">used by over </w:t>
            </w:r>
            <w:r w:rsidR="00803ED8" w:rsidRPr="008A5FD2">
              <w:rPr>
                <w:rFonts w:ascii="Times New Roman" w:hAnsi="Times New Roman"/>
              </w:rPr>
              <w:t>_</w:t>
            </w:r>
            <w:r w:rsidR="00803ED8">
              <w:rPr>
                <w:rFonts w:ascii="Times New Roman" w:hAnsi="Times New Roman"/>
                <w:i/>
              </w:rPr>
              <w:t>____</w:t>
            </w:r>
            <w:r w:rsidR="002C6E8B" w:rsidRPr="00EF2F4B">
              <w:rPr>
                <w:rFonts w:ascii="Times New Roman" w:hAnsi="Times New Roman"/>
                <w:lang w:val="en-GB"/>
              </w:rPr>
              <w:t>employees</w:t>
            </w:r>
            <w:r w:rsidRPr="00EF2F4B">
              <w:rPr>
                <w:rFonts w:ascii="Times New Roman" w:hAnsi="Times New Roman"/>
                <w:lang w:val="en-GB"/>
              </w:rPr>
              <w:t>.</w:t>
            </w:r>
          </w:p>
          <w:p w14:paraId="63FE15EB" w14:textId="49DF8227" w:rsidR="00742CED" w:rsidRPr="00742CED" w:rsidRDefault="00742CED" w:rsidP="00742CED">
            <w:pPr>
              <w:pStyle w:val="NoSpacing1"/>
              <w:numPr>
                <w:ilvl w:val="0"/>
                <w:numId w:val="7"/>
              </w:numPr>
              <w:spacing w:line="264" w:lineRule="auto"/>
              <w:ind w:left="547"/>
              <w:rPr>
                <w:rFonts w:ascii="Times New Roman" w:hAnsi="Times New Roman"/>
                <w:lang w:val="en-GB"/>
              </w:rPr>
            </w:pPr>
            <w:r w:rsidRPr="00742CED">
              <w:rPr>
                <w:rFonts w:ascii="Times New Roman" w:hAnsi="Times New Roman"/>
                <w:lang w:val="en-GB"/>
              </w:rPr>
              <w:t xml:space="preserve">Automated a </w:t>
            </w:r>
            <w:r w:rsidR="00803ED8" w:rsidRPr="008A5FD2">
              <w:rPr>
                <w:rFonts w:ascii="Times New Roman" w:hAnsi="Times New Roman"/>
              </w:rPr>
              <w:t>_</w:t>
            </w:r>
            <w:r w:rsidR="00803ED8">
              <w:rPr>
                <w:rFonts w:ascii="Times New Roman" w:hAnsi="Times New Roman"/>
                <w:i/>
              </w:rPr>
              <w:t>____</w:t>
            </w:r>
            <w:r w:rsidR="002C6E8B" w:rsidRPr="00742CED">
              <w:rPr>
                <w:rFonts w:ascii="Times New Roman" w:hAnsi="Times New Roman"/>
                <w:lang w:val="en-GB"/>
              </w:rPr>
              <w:t>using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  <w:r w:rsidR="00803ED8" w:rsidRPr="008A5FD2">
              <w:rPr>
                <w:rFonts w:ascii="Times New Roman" w:hAnsi="Times New Roman"/>
              </w:rPr>
              <w:t>_</w:t>
            </w:r>
            <w:r w:rsidR="00803ED8">
              <w:rPr>
                <w:rFonts w:ascii="Times New Roman" w:hAnsi="Times New Roman"/>
                <w:i/>
              </w:rPr>
              <w:t>____</w:t>
            </w:r>
            <w:r w:rsidRPr="00742CED">
              <w:rPr>
                <w:rFonts w:ascii="Times New Roman" w:hAnsi="Times New Roman"/>
                <w:lang w:val="en-GB"/>
              </w:rPr>
              <w:t xml:space="preserve">reducing manual processing time by </w:t>
            </w:r>
            <w:r w:rsidR="00803ED8" w:rsidRPr="008A5FD2">
              <w:rPr>
                <w:rFonts w:ascii="Times New Roman" w:hAnsi="Times New Roman"/>
              </w:rPr>
              <w:t>_</w:t>
            </w:r>
            <w:r w:rsidR="00803ED8">
              <w:rPr>
                <w:rFonts w:ascii="Times New Roman" w:hAnsi="Times New Roman"/>
                <w:i/>
              </w:rPr>
              <w:t>____</w:t>
            </w:r>
            <w:r w:rsidR="00803ED8" w:rsidRPr="00742CED">
              <w:rPr>
                <w:rFonts w:ascii="Times New Roman" w:hAnsi="Times New Roman"/>
                <w:lang w:val="en-GB"/>
              </w:rPr>
              <w:t>hours</w:t>
            </w:r>
            <w:r w:rsidRPr="00742CED">
              <w:rPr>
                <w:rFonts w:ascii="Times New Roman" w:hAnsi="Times New Roman"/>
                <w:lang w:val="en-GB"/>
              </w:rPr>
              <w:t xml:space="preserve"> per week.</w:t>
            </w:r>
          </w:p>
          <w:p w14:paraId="0B6A72B9" w14:textId="4C6D283D" w:rsidR="00615735" w:rsidRPr="00615735" w:rsidRDefault="00615735" w:rsidP="00615735">
            <w:pPr>
              <w:pStyle w:val="NoSpacing1"/>
              <w:numPr>
                <w:ilvl w:val="0"/>
                <w:numId w:val="7"/>
              </w:numPr>
              <w:spacing w:line="264" w:lineRule="auto"/>
              <w:ind w:left="547"/>
              <w:rPr>
                <w:rFonts w:ascii="Times New Roman" w:hAnsi="Times New Roman"/>
                <w:lang w:val="en-GB"/>
              </w:rPr>
            </w:pPr>
            <w:r w:rsidRPr="00615735">
              <w:rPr>
                <w:rFonts w:ascii="Times New Roman" w:hAnsi="Times New Roman"/>
                <w:lang w:val="en-GB"/>
              </w:rPr>
              <w:t xml:space="preserve">Produced </w:t>
            </w:r>
            <w:r w:rsidR="00803ED8" w:rsidRPr="008A5FD2">
              <w:rPr>
                <w:rFonts w:ascii="Times New Roman" w:hAnsi="Times New Roman"/>
              </w:rPr>
              <w:t>_</w:t>
            </w:r>
            <w:r w:rsidR="00803ED8">
              <w:rPr>
                <w:rFonts w:ascii="Times New Roman" w:hAnsi="Times New Roman"/>
                <w:i/>
              </w:rPr>
              <w:t>____</w:t>
            </w:r>
            <w:r w:rsidRPr="00615735">
              <w:rPr>
                <w:rFonts w:ascii="Times New Roman" w:hAnsi="Times New Roman"/>
                <w:lang w:val="en-GB"/>
              </w:rPr>
              <w:t>to support system adoption across multiple teams.</w:t>
            </w:r>
          </w:p>
          <w:p w14:paraId="03E5BE4D" w14:textId="56EFF076" w:rsidR="008A5FD2" w:rsidRPr="00906649" w:rsidRDefault="00735061" w:rsidP="00906649">
            <w:pPr>
              <w:pStyle w:val="NoSpacing1"/>
              <w:numPr>
                <w:ilvl w:val="0"/>
                <w:numId w:val="7"/>
              </w:numPr>
              <w:spacing w:line="264" w:lineRule="auto"/>
              <w:ind w:left="547"/>
              <w:rPr>
                <w:rFonts w:ascii="Times New Roman" w:hAnsi="Times New Roman"/>
                <w:lang w:val="en-GB"/>
              </w:rPr>
            </w:pPr>
            <w:r w:rsidRPr="00735061">
              <w:rPr>
                <w:rFonts w:ascii="Times New Roman" w:hAnsi="Times New Roman"/>
                <w:lang w:val="en-GB"/>
              </w:rPr>
              <w:t xml:space="preserve">Analysed user feedback </w:t>
            </w:r>
            <w:r w:rsidR="00213C97">
              <w:rPr>
                <w:rFonts w:ascii="Times New Roman" w:hAnsi="Times New Roman"/>
                <w:lang w:val="en-GB"/>
              </w:rPr>
              <w:t xml:space="preserve">from </w:t>
            </w:r>
            <w:r w:rsidR="00803ED8" w:rsidRPr="008A5FD2">
              <w:rPr>
                <w:rFonts w:ascii="Times New Roman" w:hAnsi="Times New Roman"/>
              </w:rPr>
              <w:t>_</w:t>
            </w:r>
            <w:r w:rsidR="00803ED8">
              <w:rPr>
                <w:rFonts w:ascii="Times New Roman" w:hAnsi="Times New Roman"/>
                <w:i/>
              </w:rPr>
              <w:t>____</w:t>
            </w:r>
            <w:r w:rsidRPr="00735061">
              <w:rPr>
                <w:rFonts w:ascii="Times New Roman" w:hAnsi="Times New Roman"/>
                <w:lang w:val="en-GB"/>
              </w:rPr>
              <w:t>employees and presented recommendations to senior stakeholders.</w:t>
            </w:r>
          </w:p>
        </w:tc>
      </w:tr>
      <w:tr w:rsidR="00497D8E" w:rsidRPr="008A5FD2" w14:paraId="19A53AD3" w14:textId="77777777" w:rsidTr="005B4AF6">
        <w:trPr>
          <w:trHeight w:val="144"/>
          <w:jc w:val="center"/>
        </w:trPr>
        <w:tc>
          <w:tcPr>
            <w:tcW w:w="10368" w:type="dxa"/>
            <w:gridSpan w:val="4"/>
          </w:tcPr>
          <w:p w14:paraId="7BD8D67B" w14:textId="77777777" w:rsidR="008A5FD2" w:rsidRDefault="008A5FD2" w:rsidP="006B63F3">
            <w:pPr>
              <w:pStyle w:val="NoSpacing1"/>
              <w:spacing w:line="264" w:lineRule="auto"/>
              <w:rPr>
                <w:rFonts w:ascii="Times New Roman" w:hAnsi="Times New Roman"/>
                <w:b/>
                <w:u w:val="single"/>
              </w:rPr>
            </w:pPr>
          </w:p>
          <w:p w14:paraId="48A9155C" w14:textId="77777777" w:rsidR="00497D8E" w:rsidRPr="008A5FD2" w:rsidRDefault="008A5FD2" w:rsidP="006B63F3">
            <w:pPr>
              <w:pStyle w:val="NoSpacing1"/>
              <w:spacing w:line="264" w:lineRule="auto"/>
              <w:rPr>
                <w:rFonts w:ascii="Times New Roman" w:hAnsi="Times New Roman"/>
                <w:b/>
                <w:u w:val="single"/>
              </w:rPr>
            </w:pPr>
            <w:r w:rsidRPr="008A5FD2">
              <w:rPr>
                <w:rFonts w:ascii="Times New Roman" w:hAnsi="Times New Roman"/>
                <w:b/>
                <w:u w:val="single"/>
              </w:rPr>
              <w:t>L</w:t>
            </w:r>
            <w:r w:rsidR="00497D8E" w:rsidRPr="008A5FD2">
              <w:rPr>
                <w:rFonts w:ascii="Times New Roman" w:hAnsi="Times New Roman"/>
                <w:b/>
                <w:u w:val="single"/>
              </w:rPr>
              <w:t>EADERSHIP</w:t>
            </w:r>
          </w:p>
        </w:tc>
      </w:tr>
      <w:tr w:rsidR="00497D8E" w:rsidRPr="008A5FD2" w14:paraId="2DFBB695" w14:textId="77777777" w:rsidTr="005B4AF6">
        <w:trPr>
          <w:trHeight w:val="144"/>
          <w:jc w:val="center"/>
        </w:trPr>
        <w:tc>
          <w:tcPr>
            <w:tcW w:w="5198" w:type="dxa"/>
            <w:gridSpan w:val="2"/>
          </w:tcPr>
          <w:p w14:paraId="72CE604E" w14:textId="38FA4480" w:rsidR="00497D8E" w:rsidRPr="008A5FD2" w:rsidRDefault="00647502" w:rsidP="006B63F3">
            <w:pPr>
              <w:pStyle w:val="NoSpacing1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Leadership Position 1 (Ideally </w:t>
            </w:r>
            <w:r w:rsidR="002815FF">
              <w:rPr>
                <w:rFonts w:ascii="Times New Roman" w:eastAsia="Times New Roman" w:hAnsi="Times New Roman"/>
                <w:b/>
                <w:color w:val="000000"/>
              </w:rPr>
              <w:t xml:space="preserve">within a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Sport)</w:t>
            </w:r>
          </w:p>
          <w:p w14:paraId="72517E41" w14:textId="77777777" w:rsidR="00497D8E" w:rsidRPr="008A5FD2" w:rsidRDefault="00497D8E" w:rsidP="006B63F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A5FD2">
              <w:rPr>
                <w:rFonts w:ascii="Times New Roman" w:eastAsia="Times New Roman" w:hAnsi="Times New Roman"/>
                <w:i/>
                <w:color w:val="000000"/>
              </w:rPr>
              <w:t>Captain</w:t>
            </w:r>
          </w:p>
        </w:tc>
        <w:tc>
          <w:tcPr>
            <w:tcW w:w="5170" w:type="dxa"/>
            <w:gridSpan w:val="2"/>
          </w:tcPr>
          <w:p w14:paraId="3B656F70" w14:textId="28A3D7DF" w:rsidR="00497D8E" w:rsidRPr="008A5FD2" w:rsidRDefault="00312082" w:rsidP="006B63F3">
            <w:pPr>
              <w:pStyle w:val="NoSpacing1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City</w:t>
            </w:r>
            <w:r w:rsidR="00497D8E" w:rsidRPr="008A5FD2">
              <w:rPr>
                <w:rFonts w:ascii="Times New Roman" w:eastAsia="Times New Roman" w:hAnsi="Times New Roman"/>
                <w:b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Country</w:t>
            </w:r>
          </w:p>
          <w:p w14:paraId="3D70DDDA" w14:textId="5BD354D8" w:rsidR="00497D8E" w:rsidRPr="008A5FD2" w:rsidRDefault="0066540D" w:rsidP="006B63F3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8A5FD2">
              <w:rPr>
                <w:rFonts w:ascii="Times New Roman" w:eastAsia="Times New Roman" w:hAnsi="Times New Roman"/>
                <w:i/>
                <w:color w:val="000000"/>
              </w:rPr>
              <w:t>Sep</w:t>
            </w:r>
            <w:r w:rsidR="00497D8E" w:rsidRPr="008A5FD2">
              <w:rPr>
                <w:rFonts w:ascii="Times New Roman" w:eastAsia="Times New Roman" w:hAnsi="Times New Roman"/>
                <w:i/>
                <w:color w:val="000000"/>
              </w:rPr>
              <w:t xml:space="preserve"> 20</w:t>
            </w:r>
            <w:r w:rsidR="00312082">
              <w:rPr>
                <w:rFonts w:ascii="Times New Roman" w:eastAsia="Times New Roman" w:hAnsi="Times New Roman"/>
                <w:i/>
                <w:color w:val="000000"/>
              </w:rPr>
              <w:t>23</w:t>
            </w:r>
            <w:r w:rsidR="00497D8E" w:rsidRPr="008A5FD2">
              <w:rPr>
                <w:rFonts w:ascii="Times New Roman" w:eastAsia="Times New Roman" w:hAnsi="Times New Roman"/>
                <w:i/>
                <w:color w:val="000000"/>
              </w:rPr>
              <w:t xml:space="preserve"> – Cu</w:t>
            </w:r>
            <w:r w:rsidR="00A6776A">
              <w:rPr>
                <w:rFonts w:ascii="Times New Roman" w:eastAsia="Times New Roman" w:hAnsi="Times New Roman"/>
                <w:i/>
                <w:color w:val="000000"/>
              </w:rPr>
              <w:t>r</w:t>
            </w:r>
            <w:r w:rsidR="00FE2417">
              <w:rPr>
                <w:rFonts w:ascii="Times New Roman" w:eastAsia="Times New Roman" w:hAnsi="Times New Roman"/>
                <w:i/>
                <w:color w:val="000000"/>
              </w:rPr>
              <w:t>rent</w:t>
            </w:r>
          </w:p>
        </w:tc>
      </w:tr>
      <w:tr w:rsidR="00497D8E" w:rsidRPr="008A5FD2" w14:paraId="28DE819F" w14:textId="77777777" w:rsidTr="005B4AF6">
        <w:trPr>
          <w:trHeight w:val="144"/>
          <w:jc w:val="center"/>
        </w:trPr>
        <w:tc>
          <w:tcPr>
            <w:tcW w:w="10368" w:type="dxa"/>
            <w:gridSpan w:val="4"/>
          </w:tcPr>
          <w:p w14:paraId="1F06FE62" w14:textId="12C54408" w:rsidR="00A4069B" w:rsidRDefault="00A4069B" w:rsidP="00A4069B">
            <w:pPr>
              <w:pStyle w:val="NoSpacing1"/>
              <w:numPr>
                <w:ilvl w:val="0"/>
                <w:numId w:val="7"/>
              </w:numPr>
              <w:ind w:left="540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4069B">
              <w:rPr>
                <w:rFonts w:ascii="Times New Roman" w:eastAsia="Times New Roman" w:hAnsi="Times New Roman"/>
                <w:color w:val="000000"/>
                <w:lang w:val="en-GB"/>
              </w:rPr>
              <w:t xml:space="preserve">Led a committee of </w:t>
            </w:r>
            <w:r w:rsidR="00803ED8" w:rsidRPr="008A5FD2">
              <w:rPr>
                <w:rFonts w:ascii="Times New Roman" w:hAnsi="Times New Roman"/>
              </w:rPr>
              <w:t>_</w:t>
            </w:r>
            <w:r w:rsidR="00803ED8">
              <w:rPr>
                <w:rFonts w:ascii="Times New Roman" w:hAnsi="Times New Roman"/>
                <w:i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lang w:val="en-GB"/>
              </w:rPr>
              <w:t xml:space="preserve">members </w:t>
            </w:r>
            <w:r w:rsidRPr="00A4069B">
              <w:rPr>
                <w:rFonts w:ascii="Times New Roman" w:eastAsia="Times New Roman" w:hAnsi="Times New Roman"/>
                <w:color w:val="000000"/>
                <w:lang w:val="en-GB"/>
              </w:rPr>
              <w:t xml:space="preserve">responsible for organising </w:t>
            </w:r>
            <w:r w:rsidR="00803ED8" w:rsidRPr="008A5FD2">
              <w:rPr>
                <w:rFonts w:ascii="Times New Roman" w:hAnsi="Times New Roman"/>
              </w:rPr>
              <w:t>_</w:t>
            </w:r>
            <w:r w:rsidR="00803ED8">
              <w:rPr>
                <w:rFonts w:ascii="Times New Roman" w:hAnsi="Times New Roman"/>
                <w:i/>
              </w:rPr>
              <w:t>____</w:t>
            </w:r>
            <w:r w:rsidRPr="00A4069B">
              <w:rPr>
                <w:rFonts w:ascii="Times New Roman" w:eastAsia="Times New Roman" w:hAnsi="Times New Roman"/>
                <w:color w:val="000000"/>
                <w:lang w:val="en-GB"/>
              </w:rPr>
              <w:t>events.</w:t>
            </w:r>
          </w:p>
          <w:p w14:paraId="0000FC3B" w14:textId="1A2081C3" w:rsidR="00EC233D" w:rsidRPr="00EC233D" w:rsidRDefault="00EC233D" w:rsidP="00EC233D">
            <w:pPr>
              <w:pStyle w:val="NoSpacing1"/>
              <w:numPr>
                <w:ilvl w:val="0"/>
                <w:numId w:val="7"/>
              </w:numPr>
              <w:ind w:left="540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EC233D">
              <w:rPr>
                <w:rFonts w:ascii="Times New Roman" w:eastAsia="Times New Roman" w:hAnsi="Times New Roman"/>
                <w:color w:val="000000"/>
                <w:lang w:val="en-GB"/>
              </w:rPr>
              <w:t xml:space="preserve">Managed an annual budget of </w:t>
            </w:r>
            <w:r w:rsidR="00803ED8" w:rsidRPr="008A5FD2">
              <w:rPr>
                <w:rFonts w:ascii="Times New Roman" w:hAnsi="Times New Roman"/>
              </w:rPr>
              <w:t>_</w:t>
            </w:r>
            <w:r w:rsidR="00803ED8">
              <w:rPr>
                <w:rFonts w:ascii="Times New Roman" w:hAnsi="Times New Roman"/>
                <w:i/>
              </w:rPr>
              <w:t>____</w:t>
            </w:r>
            <w:r w:rsidR="00803ED8" w:rsidRPr="00EC233D">
              <w:rPr>
                <w:rFonts w:ascii="Times New Roman" w:eastAsia="Times New Roman" w:hAnsi="Times New Roman"/>
                <w:color w:val="000000"/>
                <w:lang w:val="en-GB"/>
              </w:rPr>
              <w:t>while</w:t>
            </w:r>
            <w:r w:rsidRPr="00EC233D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ensuring all events remained within budget.</w:t>
            </w:r>
          </w:p>
          <w:p w14:paraId="119DA34E" w14:textId="53AC4418" w:rsidR="00FA1521" w:rsidRPr="008756D9" w:rsidRDefault="008756D9" w:rsidP="008756D9">
            <w:pPr>
              <w:pStyle w:val="NoSpacing1"/>
              <w:numPr>
                <w:ilvl w:val="0"/>
                <w:numId w:val="7"/>
              </w:numPr>
              <w:ind w:left="540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8756D9">
              <w:rPr>
                <w:rFonts w:ascii="Times New Roman" w:eastAsia="Times New Roman" w:hAnsi="Times New Roman"/>
                <w:color w:val="000000"/>
                <w:lang w:val="en-GB"/>
              </w:rPr>
              <w:t>Organised employer networking events attended by representatives from major graduate employers.</w:t>
            </w:r>
          </w:p>
          <w:p w14:paraId="7DC5D08C" w14:textId="12BD2DAE" w:rsidR="00497D8E" w:rsidRPr="008A5FD2" w:rsidRDefault="00497D8E" w:rsidP="008756D9">
            <w:pPr>
              <w:pStyle w:val="NoSpacing1"/>
              <w:ind w:left="180"/>
              <w:rPr>
                <w:rFonts w:ascii="Times New Roman" w:eastAsia="Times New Roman" w:hAnsi="Times New Roman"/>
                <w:b/>
                <w:color w:val="000000"/>
                <w:sz w:val="8"/>
                <w:szCs w:val="8"/>
              </w:rPr>
            </w:pPr>
          </w:p>
        </w:tc>
      </w:tr>
      <w:tr w:rsidR="00497D8E" w:rsidRPr="008A5FD2" w14:paraId="1AAE5BFA" w14:textId="77777777" w:rsidTr="005B4AF6">
        <w:trPr>
          <w:trHeight w:val="144"/>
          <w:jc w:val="center"/>
        </w:trPr>
        <w:tc>
          <w:tcPr>
            <w:tcW w:w="5198" w:type="dxa"/>
            <w:gridSpan w:val="2"/>
          </w:tcPr>
          <w:p w14:paraId="7B1F86DA" w14:textId="06DF4784" w:rsidR="00497D8E" w:rsidRPr="008A5FD2" w:rsidRDefault="00647502" w:rsidP="00676E46">
            <w:pPr>
              <w:pStyle w:val="NoSpacing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Leadership Position 2 (Ideally in a professional setting)</w:t>
            </w:r>
          </w:p>
          <w:p w14:paraId="03854E16" w14:textId="1011D61C" w:rsidR="00497D8E" w:rsidRPr="008A5FD2" w:rsidRDefault="00497D8E" w:rsidP="006B63F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A5FD2">
              <w:rPr>
                <w:rFonts w:ascii="Times New Roman" w:hAnsi="Times New Roman"/>
                <w:i/>
              </w:rPr>
              <w:t xml:space="preserve">Founder </w:t>
            </w:r>
            <w:r w:rsidR="00803ED8">
              <w:rPr>
                <w:rFonts w:ascii="Times New Roman" w:hAnsi="Times New Roman"/>
                <w:i/>
              </w:rPr>
              <w:t>of (</w:t>
            </w:r>
            <w:r w:rsidR="00312082">
              <w:rPr>
                <w:rFonts w:ascii="Times New Roman" w:hAnsi="Times New Roman"/>
                <w:i/>
              </w:rPr>
              <w:t xml:space="preserve">Insert Name here) </w:t>
            </w:r>
          </w:p>
        </w:tc>
        <w:tc>
          <w:tcPr>
            <w:tcW w:w="5170" w:type="dxa"/>
            <w:gridSpan w:val="2"/>
          </w:tcPr>
          <w:p w14:paraId="2C116342" w14:textId="2A2CB473" w:rsidR="00497D8E" w:rsidRPr="008A5FD2" w:rsidRDefault="00312082" w:rsidP="006B63F3">
            <w:pPr>
              <w:tabs>
                <w:tab w:val="left" w:pos="9810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City</w:t>
            </w:r>
            <w:r w:rsidR="00497D8E" w:rsidRPr="008A5FD2"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</w:rPr>
              <w:t>Country</w:t>
            </w:r>
          </w:p>
          <w:p w14:paraId="32199679" w14:textId="47FA37F7" w:rsidR="00497D8E" w:rsidRPr="008A5FD2" w:rsidRDefault="00312082" w:rsidP="006B63F3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Sept</w:t>
            </w:r>
            <w:r w:rsidR="00497D8E" w:rsidRPr="008A5FD2">
              <w:rPr>
                <w:rFonts w:ascii="Times New Roman" w:hAnsi="Times New Roman"/>
                <w:i/>
              </w:rPr>
              <w:t xml:space="preserve"> 20</w:t>
            </w:r>
            <w:r>
              <w:rPr>
                <w:rFonts w:ascii="Times New Roman" w:hAnsi="Times New Roman"/>
                <w:i/>
              </w:rPr>
              <w:t>24</w:t>
            </w:r>
            <w:r w:rsidR="00497D8E" w:rsidRPr="008A5FD2">
              <w:rPr>
                <w:rFonts w:ascii="Times New Roman" w:hAnsi="Times New Roman"/>
                <w:i/>
              </w:rPr>
              <w:t xml:space="preserve"> – </w:t>
            </w:r>
            <w:r w:rsidR="00A6776A">
              <w:rPr>
                <w:rFonts w:ascii="Times New Roman" w:hAnsi="Times New Roman"/>
                <w:i/>
              </w:rPr>
              <w:t>Cur</w:t>
            </w:r>
            <w:r w:rsidR="00FE2417">
              <w:rPr>
                <w:rFonts w:ascii="Times New Roman" w:hAnsi="Times New Roman"/>
                <w:i/>
              </w:rPr>
              <w:t>rent</w:t>
            </w:r>
          </w:p>
        </w:tc>
      </w:tr>
      <w:tr w:rsidR="00497D8E" w:rsidRPr="008A5FD2" w14:paraId="3800991B" w14:textId="77777777" w:rsidTr="005B4AF6">
        <w:trPr>
          <w:trHeight w:val="144"/>
          <w:jc w:val="center"/>
        </w:trPr>
        <w:tc>
          <w:tcPr>
            <w:tcW w:w="10368" w:type="dxa"/>
            <w:gridSpan w:val="4"/>
          </w:tcPr>
          <w:p w14:paraId="2E0B4C41" w14:textId="4B9429A8" w:rsidR="00497D8E" w:rsidRPr="008A5FD2" w:rsidRDefault="00312082" w:rsidP="006B63F3">
            <w:pPr>
              <w:pStyle w:val="NoSpacing1"/>
              <w:numPr>
                <w:ilvl w:val="0"/>
                <w:numId w:val="7"/>
              </w:numPr>
              <w:spacing w:line="264" w:lineRule="auto"/>
              <w:ind w:left="5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Founded</w:t>
            </w:r>
            <w:r w:rsidR="00497D8E" w:rsidRPr="008A5FD2">
              <w:rPr>
                <w:rFonts w:ascii="Times New Roman" w:hAnsi="Times New Roman"/>
              </w:rPr>
              <w:t xml:space="preserve"> a </w:t>
            </w:r>
            <w:r w:rsidR="00803ED8" w:rsidRPr="008A5FD2">
              <w:rPr>
                <w:rFonts w:ascii="Times New Roman" w:hAnsi="Times New Roman"/>
              </w:rPr>
              <w:t>_</w:t>
            </w:r>
            <w:r w:rsidR="00803ED8">
              <w:rPr>
                <w:rFonts w:ascii="Times New Roman" w:hAnsi="Times New Roman"/>
                <w:i/>
              </w:rPr>
              <w:t>____</w:t>
            </w:r>
            <w:r>
              <w:rPr>
                <w:rFonts w:ascii="Times New Roman" w:hAnsi="Times New Roman"/>
              </w:rPr>
              <w:t xml:space="preserve">Business to </w:t>
            </w:r>
            <w:r w:rsidR="00FD485A">
              <w:rPr>
                <w:rFonts w:ascii="Times New Roman" w:hAnsi="Times New Roman"/>
              </w:rPr>
              <w:t xml:space="preserve">help </w:t>
            </w:r>
            <w:r w:rsidR="00932EE2" w:rsidRPr="008A5FD2">
              <w:rPr>
                <w:rFonts w:ascii="Times New Roman" w:hAnsi="Times New Roman"/>
              </w:rPr>
              <w:t>_</w:t>
            </w:r>
            <w:r w:rsidR="00932EE2">
              <w:rPr>
                <w:rFonts w:ascii="Times New Roman" w:hAnsi="Times New Roman"/>
                <w:i/>
              </w:rPr>
              <w:t>____</w:t>
            </w:r>
          </w:p>
          <w:p w14:paraId="02792991" w14:textId="29EBE883" w:rsidR="00497D8E" w:rsidRPr="008A5FD2" w:rsidRDefault="00497D8E" w:rsidP="006B63F3">
            <w:pPr>
              <w:pStyle w:val="NoSpacing1"/>
              <w:numPr>
                <w:ilvl w:val="0"/>
                <w:numId w:val="7"/>
              </w:numPr>
              <w:spacing w:line="264" w:lineRule="auto"/>
              <w:ind w:left="547"/>
              <w:rPr>
                <w:rFonts w:ascii="Times New Roman" w:hAnsi="Times New Roman"/>
              </w:rPr>
            </w:pPr>
            <w:r w:rsidRPr="008A5FD2">
              <w:rPr>
                <w:rFonts w:ascii="Times New Roman" w:hAnsi="Times New Roman"/>
              </w:rPr>
              <w:t xml:space="preserve">Managed </w:t>
            </w:r>
            <w:r w:rsidR="00312082">
              <w:rPr>
                <w:rFonts w:ascii="Times New Roman" w:hAnsi="Times New Roman"/>
              </w:rPr>
              <w:t xml:space="preserve">to grow the company </w:t>
            </w:r>
            <w:r w:rsidR="00932EE2">
              <w:rPr>
                <w:rFonts w:ascii="Times New Roman" w:hAnsi="Times New Roman"/>
              </w:rPr>
              <w:t xml:space="preserve">to </w:t>
            </w:r>
            <w:r w:rsidR="00932EE2">
              <w:rPr>
                <w:rFonts w:ascii="Times New Roman" w:hAnsi="Times New Roman"/>
                <w:i/>
              </w:rPr>
              <w:t xml:space="preserve"> </w:t>
            </w:r>
            <w:r w:rsidR="00932EE2" w:rsidRPr="008A5FD2">
              <w:rPr>
                <w:rFonts w:ascii="Times New Roman" w:hAnsi="Times New Roman"/>
              </w:rPr>
              <w:t>_</w:t>
            </w:r>
            <w:r w:rsidR="00932EE2">
              <w:rPr>
                <w:rFonts w:ascii="Times New Roman" w:hAnsi="Times New Roman"/>
                <w:i/>
              </w:rPr>
              <w:t xml:space="preserve">____ </w:t>
            </w:r>
            <w:r w:rsidR="00312082">
              <w:rPr>
                <w:rFonts w:ascii="Times New Roman" w:hAnsi="Times New Roman"/>
              </w:rPr>
              <w:t xml:space="preserve">Outperforming expectations </w:t>
            </w:r>
            <w:r w:rsidR="00FD485A">
              <w:rPr>
                <w:rFonts w:ascii="Times New Roman" w:hAnsi="Times New Roman"/>
              </w:rPr>
              <w:t xml:space="preserve">of </w:t>
            </w:r>
            <w:r w:rsidR="00932EE2" w:rsidRPr="008A5FD2">
              <w:rPr>
                <w:rFonts w:ascii="Times New Roman" w:hAnsi="Times New Roman"/>
              </w:rPr>
              <w:t>_</w:t>
            </w:r>
            <w:r w:rsidR="00932EE2">
              <w:rPr>
                <w:rFonts w:ascii="Times New Roman" w:hAnsi="Times New Roman"/>
                <w:i/>
              </w:rPr>
              <w:t>____</w:t>
            </w:r>
          </w:p>
          <w:p w14:paraId="7D3C4BE1" w14:textId="796B4BAA" w:rsidR="00497D8E" w:rsidRPr="008A5FD2" w:rsidRDefault="00312082" w:rsidP="006B63F3">
            <w:pPr>
              <w:pStyle w:val="NoSpacing1"/>
              <w:numPr>
                <w:ilvl w:val="0"/>
                <w:numId w:val="7"/>
              </w:numPr>
              <w:spacing w:line="264" w:lineRule="auto"/>
              <w:ind w:left="5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Example of day-to-day activities and the skills you would be using  </w:t>
            </w:r>
          </w:p>
          <w:p w14:paraId="0D37FD64" w14:textId="77777777" w:rsidR="008A5FD2" w:rsidRPr="008A5FD2" w:rsidRDefault="008A5FD2" w:rsidP="006B63F3">
            <w:pPr>
              <w:pStyle w:val="NoSpacing1"/>
              <w:spacing w:line="264" w:lineRule="auto"/>
              <w:rPr>
                <w:rFonts w:ascii="Times New Roman" w:hAnsi="Times New Roman"/>
              </w:rPr>
            </w:pPr>
          </w:p>
        </w:tc>
      </w:tr>
      <w:tr w:rsidR="00497D8E" w:rsidRPr="008A5FD2" w14:paraId="7FE8442D" w14:textId="77777777" w:rsidTr="005B4AF6">
        <w:trPr>
          <w:trHeight w:val="144"/>
          <w:jc w:val="center"/>
        </w:trPr>
        <w:tc>
          <w:tcPr>
            <w:tcW w:w="10368" w:type="dxa"/>
            <w:gridSpan w:val="4"/>
          </w:tcPr>
          <w:p w14:paraId="09FE67FE" w14:textId="77777777" w:rsidR="00497D8E" w:rsidRPr="008A5FD2" w:rsidRDefault="008A5FD2" w:rsidP="006B63F3">
            <w:pPr>
              <w:pStyle w:val="NoSpacing1"/>
              <w:spacing w:line="264" w:lineRule="auto"/>
              <w:rPr>
                <w:rFonts w:ascii="Times New Roman" w:hAnsi="Times New Roman"/>
                <w:b/>
                <w:u w:val="single"/>
              </w:rPr>
            </w:pPr>
            <w:r w:rsidRPr="008A5FD2">
              <w:rPr>
                <w:rFonts w:ascii="Times New Roman" w:hAnsi="Times New Roman"/>
                <w:b/>
                <w:u w:val="single"/>
              </w:rPr>
              <w:t>ADDITIONAL</w:t>
            </w:r>
            <w:r w:rsidR="00497D8E" w:rsidRPr="008A5FD2">
              <w:rPr>
                <w:rFonts w:ascii="Times New Roman" w:hAnsi="Times New Roman"/>
                <w:b/>
                <w:u w:val="single"/>
              </w:rPr>
              <w:t xml:space="preserve"> INFORMATION</w:t>
            </w:r>
          </w:p>
        </w:tc>
      </w:tr>
      <w:tr w:rsidR="00497D8E" w:rsidRPr="008A5FD2" w14:paraId="7B3165A6" w14:textId="77777777" w:rsidTr="005B4AF6">
        <w:trPr>
          <w:trHeight w:val="144"/>
          <w:jc w:val="center"/>
        </w:trPr>
        <w:tc>
          <w:tcPr>
            <w:tcW w:w="1509" w:type="dxa"/>
          </w:tcPr>
          <w:p w14:paraId="0C8C6870" w14:textId="77777777" w:rsidR="00497D8E" w:rsidRPr="008A5FD2" w:rsidRDefault="00B47BAB" w:rsidP="006B63F3">
            <w:pPr>
              <w:pStyle w:val="NoSpacing1"/>
              <w:spacing w:after="60" w:line="264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Skills</w:t>
            </w:r>
            <w:r w:rsidR="00497D8E" w:rsidRPr="008A5FD2">
              <w:rPr>
                <w:rFonts w:ascii="Times New Roman" w:hAnsi="Times New Roman"/>
                <w:i/>
              </w:rPr>
              <w:t>:</w:t>
            </w:r>
          </w:p>
          <w:p w14:paraId="71BDBF57" w14:textId="60651446" w:rsidR="00497D8E" w:rsidRPr="008A5FD2" w:rsidRDefault="00FD309D" w:rsidP="006B63F3">
            <w:pPr>
              <w:pStyle w:val="NoSpacing1"/>
              <w:spacing w:after="60" w:line="264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Awards</w:t>
            </w:r>
            <w:r w:rsidR="00497D8E" w:rsidRPr="008A5FD2">
              <w:rPr>
                <w:rFonts w:ascii="Times New Roman" w:hAnsi="Times New Roman"/>
                <w:i/>
              </w:rPr>
              <w:t>:</w:t>
            </w:r>
          </w:p>
          <w:p w14:paraId="176254FC" w14:textId="77777777" w:rsidR="00736D87" w:rsidRPr="008A5FD2" w:rsidRDefault="00497D8E" w:rsidP="006B63F3">
            <w:pPr>
              <w:pStyle w:val="NoSpacing1"/>
              <w:spacing w:after="60" w:line="264" w:lineRule="auto"/>
              <w:rPr>
                <w:rFonts w:ascii="Times New Roman" w:hAnsi="Times New Roman"/>
                <w:i/>
              </w:rPr>
            </w:pPr>
            <w:r w:rsidRPr="008A5FD2">
              <w:rPr>
                <w:rFonts w:ascii="Times New Roman" w:hAnsi="Times New Roman"/>
                <w:i/>
              </w:rPr>
              <w:t>Certifications:</w:t>
            </w:r>
          </w:p>
          <w:p w14:paraId="3263079D" w14:textId="77777777" w:rsidR="00497D8E" w:rsidRPr="008A5FD2" w:rsidRDefault="00736D87" w:rsidP="006B63F3">
            <w:pPr>
              <w:pStyle w:val="NoSpacing1"/>
              <w:spacing w:after="60" w:line="264" w:lineRule="auto"/>
              <w:rPr>
                <w:rFonts w:ascii="Times New Roman" w:hAnsi="Times New Roman"/>
                <w:i/>
              </w:rPr>
            </w:pPr>
            <w:r w:rsidRPr="008A5FD2">
              <w:rPr>
                <w:rFonts w:ascii="Times New Roman" w:hAnsi="Times New Roman"/>
                <w:i/>
              </w:rPr>
              <w:t>Interests:</w:t>
            </w:r>
            <w:r w:rsidR="00497D8E" w:rsidRPr="008A5FD2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8859" w:type="dxa"/>
            <w:gridSpan w:val="3"/>
          </w:tcPr>
          <w:p w14:paraId="1C27D121" w14:textId="5F38B7F9" w:rsidR="00497D8E" w:rsidRPr="008A5FD2" w:rsidRDefault="00FD309D" w:rsidP="006B63F3">
            <w:pPr>
              <w:pStyle w:val="NoSpacing1"/>
              <w:spacing w:after="6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List </w:t>
            </w:r>
            <w:r w:rsidR="00932EE2"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</w:rPr>
              <w:t xml:space="preserve">ey </w:t>
            </w:r>
            <w:r w:rsidR="00932EE2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 xml:space="preserve">kills (Excel skills, </w:t>
            </w:r>
            <w:r w:rsidR="00190267">
              <w:rPr>
                <w:rFonts w:ascii="Times New Roman" w:hAnsi="Times New Roman"/>
              </w:rPr>
              <w:t>Python, Power</w:t>
            </w:r>
            <w:r w:rsidR="00541A35">
              <w:rPr>
                <w:rFonts w:ascii="Times New Roman" w:hAnsi="Times New Roman"/>
              </w:rPr>
              <w:t xml:space="preserve"> </w:t>
            </w:r>
            <w:r w:rsidR="00190267">
              <w:rPr>
                <w:rFonts w:ascii="Times New Roman" w:hAnsi="Times New Roman"/>
              </w:rPr>
              <w:t>BI, Financial</w:t>
            </w:r>
            <w:r>
              <w:rPr>
                <w:rFonts w:ascii="Times New Roman" w:hAnsi="Times New Roman"/>
              </w:rPr>
              <w:t xml:space="preserve"> </w:t>
            </w:r>
            <w:r w:rsidR="00190267">
              <w:rPr>
                <w:rFonts w:ascii="Times New Roman" w:hAnsi="Times New Roman"/>
              </w:rPr>
              <w:t>modelling)</w:t>
            </w:r>
          </w:p>
          <w:p w14:paraId="7E3F74C7" w14:textId="0D4B52EF" w:rsidR="00497D8E" w:rsidRPr="008A5FD2" w:rsidRDefault="00FD309D" w:rsidP="006B63F3">
            <w:pPr>
              <w:pStyle w:val="NoSpacing1"/>
              <w:spacing w:after="6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List </w:t>
            </w:r>
            <w:r w:rsidR="00932EE2"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</w:rPr>
              <w:t>ey achievements that will help you seem unique</w:t>
            </w:r>
            <w:r w:rsidR="00190267">
              <w:rPr>
                <w:rFonts w:ascii="Times New Roman" w:hAnsi="Times New Roman"/>
              </w:rPr>
              <w:t xml:space="preserve"> </w:t>
            </w:r>
            <w:r w:rsidR="00FB22A8">
              <w:rPr>
                <w:rFonts w:ascii="Times New Roman" w:hAnsi="Times New Roman"/>
              </w:rPr>
              <w:t>(</w:t>
            </w:r>
            <w:r w:rsidR="005B4AF6">
              <w:rPr>
                <w:rFonts w:ascii="Times New Roman" w:hAnsi="Times New Roman"/>
              </w:rPr>
              <w:t>e.g.</w:t>
            </w:r>
            <w:r w:rsidR="00FB22A8">
              <w:rPr>
                <w:rFonts w:ascii="Times New Roman" w:hAnsi="Times New Roman"/>
              </w:rPr>
              <w:t xml:space="preserve"> BUCS Gold)</w:t>
            </w:r>
          </w:p>
          <w:p w14:paraId="636FFE96" w14:textId="0131BD5A" w:rsidR="00497D8E" w:rsidRPr="008A5FD2" w:rsidRDefault="00FD309D" w:rsidP="006B63F3">
            <w:pPr>
              <w:pStyle w:val="NoSpacing1"/>
              <w:spacing w:after="6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Any additional certifications you have completed</w:t>
            </w:r>
            <w:r w:rsidR="00190267">
              <w:rPr>
                <w:rFonts w:ascii="Times New Roman" w:hAnsi="Times New Roman"/>
              </w:rPr>
              <w:t xml:space="preserve"> (e.g. Bloomberg Market Concepts)</w:t>
            </w:r>
          </w:p>
          <w:p w14:paraId="5A86A9EA" w14:textId="52214318" w:rsidR="00736D87" w:rsidRPr="008A5FD2" w:rsidRDefault="00FD309D" w:rsidP="006B63F3">
            <w:pPr>
              <w:pStyle w:val="NoSpacing1"/>
              <w:spacing w:after="6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Any cool hobbies you have </w:t>
            </w:r>
            <w:r w:rsidR="00FB22A8">
              <w:rPr>
                <w:rFonts w:ascii="Times New Roman" w:hAnsi="Times New Roman"/>
              </w:rPr>
              <w:t>(</w:t>
            </w:r>
            <w:r w:rsidR="00FD485A">
              <w:rPr>
                <w:rFonts w:ascii="Times New Roman" w:hAnsi="Times New Roman"/>
              </w:rPr>
              <w:t>e.g.</w:t>
            </w:r>
            <w:r>
              <w:rPr>
                <w:rFonts w:ascii="Times New Roman" w:hAnsi="Times New Roman"/>
              </w:rPr>
              <w:t xml:space="preserve"> Football</w:t>
            </w:r>
            <w:r w:rsidR="00736D87" w:rsidRPr="008A5FD2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Chess</w:t>
            </w:r>
            <w:r w:rsidR="00736D87" w:rsidRPr="008A5FD2">
              <w:rPr>
                <w:rFonts w:ascii="Times New Roman" w:hAnsi="Times New Roman"/>
              </w:rPr>
              <w:t>, Skydiving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14:paraId="4C1C7A61" w14:textId="38F61723" w:rsidR="00B47FE3" w:rsidRPr="00FD309D" w:rsidRDefault="00B47FE3" w:rsidP="00FD309D">
      <w:pPr>
        <w:rPr>
          <w:sz w:val="2"/>
          <w:szCs w:val="2"/>
        </w:rPr>
      </w:pPr>
    </w:p>
    <w:sectPr w:rsidR="00B47FE3" w:rsidRPr="00FD309D" w:rsidSect="00DF0F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6BC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4420728"/>
    <w:multiLevelType w:val="hybridMultilevel"/>
    <w:tmpl w:val="560C8DD4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4850784"/>
    <w:multiLevelType w:val="hybridMultilevel"/>
    <w:tmpl w:val="BBAA217C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05EF460F"/>
    <w:multiLevelType w:val="hybridMultilevel"/>
    <w:tmpl w:val="BFC0C8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65BC5"/>
    <w:multiLevelType w:val="hybridMultilevel"/>
    <w:tmpl w:val="DE0036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A76248"/>
    <w:multiLevelType w:val="hybridMultilevel"/>
    <w:tmpl w:val="446C55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CB469F"/>
    <w:multiLevelType w:val="hybridMultilevel"/>
    <w:tmpl w:val="EDEAEE04"/>
    <w:lvl w:ilvl="0" w:tplc="D5966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602BD"/>
    <w:multiLevelType w:val="hybridMultilevel"/>
    <w:tmpl w:val="27A68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C68D6"/>
    <w:multiLevelType w:val="hybridMultilevel"/>
    <w:tmpl w:val="2D44F73C"/>
    <w:lvl w:ilvl="0" w:tplc="D5966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12B35"/>
    <w:multiLevelType w:val="hybridMultilevel"/>
    <w:tmpl w:val="935CA4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31D3816"/>
    <w:multiLevelType w:val="hybridMultilevel"/>
    <w:tmpl w:val="BFBC3FDA"/>
    <w:lvl w:ilvl="0" w:tplc="8AD817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D74536"/>
    <w:multiLevelType w:val="hybridMultilevel"/>
    <w:tmpl w:val="CDB2AFA2"/>
    <w:lvl w:ilvl="0" w:tplc="D5966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C77AB"/>
    <w:multiLevelType w:val="hybridMultilevel"/>
    <w:tmpl w:val="40DEE6E6"/>
    <w:lvl w:ilvl="0" w:tplc="04090005">
      <w:start w:val="1"/>
      <w:numFmt w:val="bullet"/>
      <w:lvlText w:val=""/>
      <w:lvlJc w:val="left"/>
      <w:pPr>
        <w:ind w:left="2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6" w15:restartNumberingAfterBreak="0">
    <w:nsid w:val="31DB6DE9"/>
    <w:multiLevelType w:val="hybridMultilevel"/>
    <w:tmpl w:val="57FA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373F16"/>
    <w:multiLevelType w:val="hybridMultilevel"/>
    <w:tmpl w:val="81840EC8"/>
    <w:lvl w:ilvl="0" w:tplc="772409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36A05BA6"/>
    <w:multiLevelType w:val="hybridMultilevel"/>
    <w:tmpl w:val="951E3E1A"/>
    <w:lvl w:ilvl="0" w:tplc="79F65E14">
      <w:start w:val="200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C343E"/>
    <w:multiLevelType w:val="hybridMultilevel"/>
    <w:tmpl w:val="E9144E00"/>
    <w:lvl w:ilvl="0" w:tplc="6DDC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6C072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37DBC"/>
    <w:multiLevelType w:val="hybridMultilevel"/>
    <w:tmpl w:val="BF8C0EB4"/>
    <w:lvl w:ilvl="0" w:tplc="8AD817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E5DBE"/>
    <w:multiLevelType w:val="hybridMultilevel"/>
    <w:tmpl w:val="1D48BCCE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D0360D9"/>
    <w:multiLevelType w:val="hybridMultilevel"/>
    <w:tmpl w:val="46627F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34916"/>
    <w:multiLevelType w:val="hybridMultilevel"/>
    <w:tmpl w:val="9336FC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3C6BD8"/>
    <w:multiLevelType w:val="hybridMultilevel"/>
    <w:tmpl w:val="25E292B6"/>
    <w:lvl w:ilvl="0" w:tplc="6DDC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B60B88"/>
    <w:multiLevelType w:val="hybridMultilevel"/>
    <w:tmpl w:val="23A498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A978F1"/>
    <w:multiLevelType w:val="hybridMultilevel"/>
    <w:tmpl w:val="EA40227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0C0F1C"/>
    <w:multiLevelType w:val="hybridMultilevel"/>
    <w:tmpl w:val="AFCA8D8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4C674F94"/>
    <w:multiLevelType w:val="hybridMultilevel"/>
    <w:tmpl w:val="581A6BF4"/>
    <w:lvl w:ilvl="0" w:tplc="CD048B04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7" w:hanging="360"/>
      </w:pPr>
      <w:rPr>
        <w:rFonts w:ascii="Wingdings" w:hAnsi="Wingdings" w:hint="default"/>
      </w:rPr>
    </w:lvl>
  </w:abstractNum>
  <w:abstractNum w:abstractNumId="29" w15:restartNumberingAfterBreak="0">
    <w:nsid w:val="4CE36DE3"/>
    <w:multiLevelType w:val="hybridMultilevel"/>
    <w:tmpl w:val="B21691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6E51A3"/>
    <w:multiLevelType w:val="hybridMultilevel"/>
    <w:tmpl w:val="6032B356"/>
    <w:lvl w:ilvl="0" w:tplc="D5966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9B1EFA"/>
    <w:multiLevelType w:val="hybridMultilevel"/>
    <w:tmpl w:val="2F30C79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CA3C70"/>
    <w:multiLevelType w:val="hybridMultilevel"/>
    <w:tmpl w:val="A148BE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740231"/>
    <w:multiLevelType w:val="hybridMultilevel"/>
    <w:tmpl w:val="818682CE"/>
    <w:lvl w:ilvl="0" w:tplc="04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4" w15:restartNumberingAfterBreak="0">
    <w:nsid w:val="5A872D80"/>
    <w:multiLevelType w:val="hybridMultilevel"/>
    <w:tmpl w:val="A5065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256EA3"/>
    <w:multiLevelType w:val="hybridMultilevel"/>
    <w:tmpl w:val="6CC431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E1914"/>
    <w:multiLevelType w:val="hybridMultilevel"/>
    <w:tmpl w:val="89C8630C"/>
    <w:lvl w:ilvl="0" w:tplc="8AD817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367D9E"/>
    <w:multiLevelType w:val="hybridMultilevel"/>
    <w:tmpl w:val="F73A0786"/>
    <w:lvl w:ilvl="0" w:tplc="6DDC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FF36BF"/>
    <w:multiLevelType w:val="hybridMultilevel"/>
    <w:tmpl w:val="E8580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790A1C"/>
    <w:multiLevelType w:val="hybridMultilevel"/>
    <w:tmpl w:val="255ED59A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25625F9"/>
    <w:multiLevelType w:val="hybridMultilevel"/>
    <w:tmpl w:val="FC2CA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3226FE"/>
    <w:multiLevelType w:val="hybridMultilevel"/>
    <w:tmpl w:val="43F68EE4"/>
    <w:lvl w:ilvl="0" w:tplc="8AD817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892FFC"/>
    <w:multiLevelType w:val="hybridMultilevel"/>
    <w:tmpl w:val="5FD4D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2C159F"/>
    <w:multiLevelType w:val="hybridMultilevel"/>
    <w:tmpl w:val="9A621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645536"/>
    <w:multiLevelType w:val="hybridMultilevel"/>
    <w:tmpl w:val="980CA60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8D5600"/>
    <w:multiLevelType w:val="hybridMultilevel"/>
    <w:tmpl w:val="E8045E76"/>
    <w:lvl w:ilvl="0" w:tplc="D5966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F775F"/>
    <w:multiLevelType w:val="hybridMultilevel"/>
    <w:tmpl w:val="5A46C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C939DE"/>
    <w:multiLevelType w:val="hybridMultilevel"/>
    <w:tmpl w:val="1E089836"/>
    <w:lvl w:ilvl="0" w:tplc="6DDC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850341">
    <w:abstractNumId w:val="47"/>
  </w:num>
  <w:num w:numId="2" w16cid:durableId="1882326930">
    <w:abstractNumId w:val="40"/>
  </w:num>
  <w:num w:numId="3" w16cid:durableId="278026588">
    <w:abstractNumId w:val="36"/>
  </w:num>
  <w:num w:numId="4" w16cid:durableId="364798044">
    <w:abstractNumId w:val="13"/>
  </w:num>
  <w:num w:numId="5" w16cid:durableId="355935240">
    <w:abstractNumId w:val="41"/>
  </w:num>
  <w:num w:numId="6" w16cid:durableId="287511621">
    <w:abstractNumId w:val="20"/>
  </w:num>
  <w:num w:numId="7" w16cid:durableId="2082751842">
    <w:abstractNumId w:val="37"/>
  </w:num>
  <w:num w:numId="8" w16cid:durableId="1209760908">
    <w:abstractNumId w:val="11"/>
  </w:num>
  <w:num w:numId="9" w16cid:durableId="1545562351">
    <w:abstractNumId w:val="14"/>
  </w:num>
  <w:num w:numId="10" w16cid:durableId="714500958">
    <w:abstractNumId w:val="45"/>
  </w:num>
  <w:num w:numId="11" w16cid:durableId="966424162">
    <w:abstractNumId w:val="30"/>
  </w:num>
  <w:num w:numId="12" w16cid:durableId="1135292004">
    <w:abstractNumId w:val="9"/>
  </w:num>
  <w:num w:numId="13" w16cid:durableId="966474334">
    <w:abstractNumId w:val="1"/>
  </w:num>
  <w:num w:numId="14" w16cid:durableId="808782548">
    <w:abstractNumId w:val="2"/>
  </w:num>
  <w:num w:numId="15" w16cid:durableId="340814754">
    <w:abstractNumId w:val="3"/>
  </w:num>
  <w:num w:numId="16" w16cid:durableId="1697735202">
    <w:abstractNumId w:val="10"/>
  </w:num>
  <w:num w:numId="17" w16cid:durableId="730733279">
    <w:abstractNumId w:val="16"/>
  </w:num>
  <w:num w:numId="18" w16cid:durableId="442503175">
    <w:abstractNumId w:val="23"/>
  </w:num>
  <w:num w:numId="19" w16cid:durableId="2101561156">
    <w:abstractNumId w:val="29"/>
  </w:num>
  <w:num w:numId="20" w16cid:durableId="865406085">
    <w:abstractNumId w:val="46"/>
  </w:num>
  <w:num w:numId="21" w16cid:durableId="467673138">
    <w:abstractNumId w:val="0"/>
  </w:num>
  <w:num w:numId="22" w16cid:durableId="598759471">
    <w:abstractNumId w:val="15"/>
  </w:num>
  <w:num w:numId="23" w16cid:durableId="1411539278">
    <w:abstractNumId w:val="31"/>
  </w:num>
  <w:num w:numId="24" w16cid:durableId="40130378">
    <w:abstractNumId w:val="26"/>
  </w:num>
  <w:num w:numId="25" w16cid:durableId="1780173579">
    <w:abstractNumId w:val="8"/>
  </w:num>
  <w:num w:numId="26" w16cid:durableId="1141575156">
    <w:abstractNumId w:val="12"/>
  </w:num>
  <w:num w:numId="27" w16cid:durableId="147674845">
    <w:abstractNumId w:val="44"/>
  </w:num>
  <w:num w:numId="28" w16cid:durableId="1040738465">
    <w:abstractNumId w:val="27"/>
  </w:num>
  <w:num w:numId="29" w16cid:durableId="436104710">
    <w:abstractNumId w:val="21"/>
  </w:num>
  <w:num w:numId="30" w16cid:durableId="2033914559">
    <w:abstractNumId w:val="39"/>
  </w:num>
  <w:num w:numId="31" w16cid:durableId="1919558328">
    <w:abstractNumId w:val="4"/>
  </w:num>
  <w:num w:numId="32" w16cid:durableId="1184828861">
    <w:abstractNumId w:val="6"/>
  </w:num>
  <w:num w:numId="33" w16cid:durableId="2097439271">
    <w:abstractNumId w:val="32"/>
  </w:num>
  <w:num w:numId="34" w16cid:durableId="157187989">
    <w:abstractNumId w:val="28"/>
  </w:num>
  <w:num w:numId="35" w16cid:durableId="1099910472">
    <w:abstractNumId w:val="17"/>
  </w:num>
  <w:num w:numId="36" w16cid:durableId="1784303664">
    <w:abstractNumId w:val="5"/>
  </w:num>
  <w:num w:numId="37" w16cid:durableId="345062525">
    <w:abstractNumId w:val="18"/>
  </w:num>
  <w:num w:numId="38" w16cid:durableId="2120028940">
    <w:abstractNumId w:val="43"/>
  </w:num>
  <w:num w:numId="39" w16cid:durableId="28843476">
    <w:abstractNumId w:val="7"/>
  </w:num>
  <w:num w:numId="40" w16cid:durableId="1619801040">
    <w:abstractNumId w:val="33"/>
  </w:num>
  <w:num w:numId="41" w16cid:durableId="581259692">
    <w:abstractNumId w:val="42"/>
  </w:num>
  <w:num w:numId="42" w16cid:durableId="32853321">
    <w:abstractNumId w:val="22"/>
  </w:num>
  <w:num w:numId="43" w16cid:durableId="202717948">
    <w:abstractNumId w:val="24"/>
  </w:num>
  <w:num w:numId="44" w16cid:durableId="429392377">
    <w:abstractNumId w:val="35"/>
  </w:num>
  <w:num w:numId="45" w16cid:durableId="799958478">
    <w:abstractNumId w:val="25"/>
  </w:num>
  <w:num w:numId="46" w16cid:durableId="1567884641">
    <w:abstractNumId w:val="19"/>
  </w:num>
  <w:num w:numId="47" w16cid:durableId="1576084175">
    <w:abstractNumId w:val="38"/>
  </w:num>
  <w:num w:numId="48" w16cid:durableId="154543616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A9"/>
    <w:rsid w:val="00000897"/>
    <w:rsid w:val="00000B61"/>
    <w:rsid w:val="00001AB9"/>
    <w:rsid w:val="000152BC"/>
    <w:rsid w:val="000303D4"/>
    <w:rsid w:val="0004220B"/>
    <w:rsid w:val="00043988"/>
    <w:rsid w:val="000551AF"/>
    <w:rsid w:val="00066385"/>
    <w:rsid w:val="00071CDA"/>
    <w:rsid w:val="00077EA2"/>
    <w:rsid w:val="00095566"/>
    <w:rsid w:val="00097D78"/>
    <w:rsid w:val="000B68A8"/>
    <w:rsid w:val="000B6CEE"/>
    <w:rsid w:val="000C019A"/>
    <w:rsid w:val="000C1B48"/>
    <w:rsid w:val="000C4330"/>
    <w:rsid w:val="000D7BE9"/>
    <w:rsid w:val="000E09FB"/>
    <w:rsid w:val="000E1041"/>
    <w:rsid w:val="000E3E67"/>
    <w:rsid w:val="000F0285"/>
    <w:rsid w:val="000F0DC8"/>
    <w:rsid w:val="000F3050"/>
    <w:rsid w:val="00100911"/>
    <w:rsid w:val="00107D1C"/>
    <w:rsid w:val="0012256A"/>
    <w:rsid w:val="00124C1F"/>
    <w:rsid w:val="00124C51"/>
    <w:rsid w:val="00131B4C"/>
    <w:rsid w:val="001342D1"/>
    <w:rsid w:val="00150977"/>
    <w:rsid w:val="00150C91"/>
    <w:rsid w:val="0015215A"/>
    <w:rsid w:val="00153A38"/>
    <w:rsid w:val="001562F9"/>
    <w:rsid w:val="00162435"/>
    <w:rsid w:val="0016344C"/>
    <w:rsid w:val="00170439"/>
    <w:rsid w:val="001821EB"/>
    <w:rsid w:val="0018692D"/>
    <w:rsid w:val="00186C83"/>
    <w:rsid w:val="00190267"/>
    <w:rsid w:val="0019749F"/>
    <w:rsid w:val="001A0118"/>
    <w:rsid w:val="001A7E9F"/>
    <w:rsid w:val="001B3238"/>
    <w:rsid w:val="001B494F"/>
    <w:rsid w:val="001C4638"/>
    <w:rsid w:val="001C6324"/>
    <w:rsid w:val="001C71D8"/>
    <w:rsid w:val="001D3871"/>
    <w:rsid w:val="001D4A91"/>
    <w:rsid w:val="001D5876"/>
    <w:rsid w:val="001D6D16"/>
    <w:rsid w:val="001E251C"/>
    <w:rsid w:val="001E3646"/>
    <w:rsid w:val="002029F8"/>
    <w:rsid w:val="00202F9C"/>
    <w:rsid w:val="00207CDE"/>
    <w:rsid w:val="00213C97"/>
    <w:rsid w:val="0021574E"/>
    <w:rsid w:val="0023746E"/>
    <w:rsid w:val="00256C97"/>
    <w:rsid w:val="00262783"/>
    <w:rsid w:val="002709FD"/>
    <w:rsid w:val="00273256"/>
    <w:rsid w:val="00281406"/>
    <w:rsid w:val="002815FF"/>
    <w:rsid w:val="00284A03"/>
    <w:rsid w:val="00287162"/>
    <w:rsid w:val="002B585F"/>
    <w:rsid w:val="002C382B"/>
    <w:rsid w:val="002C6E8B"/>
    <w:rsid w:val="002D08C6"/>
    <w:rsid w:val="002D6FF3"/>
    <w:rsid w:val="002E0159"/>
    <w:rsid w:val="002E0326"/>
    <w:rsid w:val="002E06F9"/>
    <w:rsid w:val="002E4956"/>
    <w:rsid w:val="002E67D5"/>
    <w:rsid w:val="002E6AA2"/>
    <w:rsid w:val="002E7769"/>
    <w:rsid w:val="002E7F4A"/>
    <w:rsid w:val="002F289E"/>
    <w:rsid w:val="002F6F18"/>
    <w:rsid w:val="00300B7E"/>
    <w:rsid w:val="00303A23"/>
    <w:rsid w:val="00304DF5"/>
    <w:rsid w:val="00312082"/>
    <w:rsid w:val="003234B9"/>
    <w:rsid w:val="00327333"/>
    <w:rsid w:val="00331CE1"/>
    <w:rsid w:val="00332356"/>
    <w:rsid w:val="003360CA"/>
    <w:rsid w:val="00346BAC"/>
    <w:rsid w:val="003565FC"/>
    <w:rsid w:val="0036205C"/>
    <w:rsid w:val="0037418A"/>
    <w:rsid w:val="00380260"/>
    <w:rsid w:val="00387DFC"/>
    <w:rsid w:val="00391233"/>
    <w:rsid w:val="00391507"/>
    <w:rsid w:val="003A0507"/>
    <w:rsid w:val="003A1941"/>
    <w:rsid w:val="003C32BA"/>
    <w:rsid w:val="003C39CE"/>
    <w:rsid w:val="003C7164"/>
    <w:rsid w:val="003C7791"/>
    <w:rsid w:val="003E08B1"/>
    <w:rsid w:val="003E107C"/>
    <w:rsid w:val="003F0E90"/>
    <w:rsid w:val="003F5AF8"/>
    <w:rsid w:val="003F5F23"/>
    <w:rsid w:val="0040039D"/>
    <w:rsid w:val="0040456E"/>
    <w:rsid w:val="004048E1"/>
    <w:rsid w:val="004051E4"/>
    <w:rsid w:val="00413C9E"/>
    <w:rsid w:val="00436A37"/>
    <w:rsid w:val="004378A0"/>
    <w:rsid w:val="004437DE"/>
    <w:rsid w:val="00454B42"/>
    <w:rsid w:val="00454EA0"/>
    <w:rsid w:val="00475354"/>
    <w:rsid w:val="00487016"/>
    <w:rsid w:val="00497D8E"/>
    <w:rsid w:val="004A3187"/>
    <w:rsid w:val="004B2626"/>
    <w:rsid w:val="004B70F3"/>
    <w:rsid w:val="004C2C5B"/>
    <w:rsid w:val="004C58A3"/>
    <w:rsid w:val="004C6E86"/>
    <w:rsid w:val="004C72F7"/>
    <w:rsid w:val="004D1065"/>
    <w:rsid w:val="004D1079"/>
    <w:rsid w:val="004D5BA4"/>
    <w:rsid w:val="004E350C"/>
    <w:rsid w:val="004E7785"/>
    <w:rsid w:val="004F1016"/>
    <w:rsid w:val="004F2481"/>
    <w:rsid w:val="004F4C2A"/>
    <w:rsid w:val="00501EA4"/>
    <w:rsid w:val="00513B95"/>
    <w:rsid w:val="00520C4F"/>
    <w:rsid w:val="00527EC5"/>
    <w:rsid w:val="00535AD7"/>
    <w:rsid w:val="005368E5"/>
    <w:rsid w:val="00537376"/>
    <w:rsid w:val="00541A35"/>
    <w:rsid w:val="00542E47"/>
    <w:rsid w:val="00545B8E"/>
    <w:rsid w:val="0054750F"/>
    <w:rsid w:val="00554986"/>
    <w:rsid w:val="0056225B"/>
    <w:rsid w:val="0056395C"/>
    <w:rsid w:val="005670AA"/>
    <w:rsid w:val="0057374C"/>
    <w:rsid w:val="00576D70"/>
    <w:rsid w:val="005818D6"/>
    <w:rsid w:val="00597580"/>
    <w:rsid w:val="005B1563"/>
    <w:rsid w:val="005B4AF6"/>
    <w:rsid w:val="005C1347"/>
    <w:rsid w:val="005D09E5"/>
    <w:rsid w:val="005D4895"/>
    <w:rsid w:val="005D7023"/>
    <w:rsid w:val="005E0763"/>
    <w:rsid w:val="005E29D7"/>
    <w:rsid w:val="005E53FB"/>
    <w:rsid w:val="005E719B"/>
    <w:rsid w:val="00615735"/>
    <w:rsid w:val="00616018"/>
    <w:rsid w:val="00622676"/>
    <w:rsid w:val="00623197"/>
    <w:rsid w:val="00623EB3"/>
    <w:rsid w:val="00625E80"/>
    <w:rsid w:val="00630770"/>
    <w:rsid w:val="006344DB"/>
    <w:rsid w:val="00634980"/>
    <w:rsid w:val="00644140"/>
    <w:rsid w:val="00647502"/>
    <w:rsid w:val="00653578"/>
    <w:rsid w:val="00655545"/>
    <w:rsid w:val="00664D72"/>
    <w:rsid w:val="0066540D"/>
    <w:rsid w:val="006665C4"/>
    <w:rsid w:val="00667B75"/>
    <w:rsid w:val="00670D8A"/>
    <w:rsid w:val="00672F6F"/>
    <w:rsid w:val="00676E46"/>
    <w:rsid w:val="006856B5"/>
    <w:rsid w:val="006862D6"/>
    <w:rsid w:val="006A44D6"/>
    <w:rsid w:val="006B1840"/>
    <w:rsid w:val="006B63F3"/>
    <w:rsid w:val="006B74A9"/>
    <w:rsid w:val="006C5DB2"/>
    <w:rsid w:val="006D2CF0"/>
    <w:rsid w:val="006D2F95"/>
    <w:rsid w:val="006D3079"/>
    <w:rsid w:val="006D56AF"/>
    <w:rsid w:val="006E59B0"/>
    <w:rsid w:val="006F27EE"/>
    <w:rsid w:val="006F63E6"/>
    <w:rsid w:val="007004E4"/>
    <w:rsid w:val="00706BA9"/>
    <w:rsid w:val="0070775C"/>
    <w:rsid w:val="00710016"/>
    <w:rsid w:val="00712828"/>
    <w:rsid w:val="00716465"/>
    <w:rsid w:val="007215D2"/>
    <w:rsid w:val="007232FA"/>
    <w:rsid w:val="0072444B"/>
    <w:rsid w:val="007263F4"/>
    <w:rsid w:val="0073101D"/>
    <w:rsid w:val="00735061"/>
    <w:rsid w:val="00736D87"/>
    <w:rsid w:val="00742CED"/>
    <w:rsid w:val="00746843"/>
    <w:rsid w:val="00746EF6"/>
    <w:rsid w:val="007504E5"/>
    <w:rsid w:val="00757A11"/>
    <w:rsid w:val="00762E5D"/>
    <w:rsid w:val="007746BF"/>
    <w:rsid w:val="00774E9E"/>
    <w:rsid w:val="007802E7"/>
    <w:rsid w:val="007C04E3"/>
    <w:rsid w:val="007C1D46"/>
    <w:rsid w:val="007C459D"/>
    <w:rsid w:val="007F5389"/>
    <w:rsid w:val="00803ED8"/>
    <w:rsid w:val="00814460"/>
    <w:rsid w:val="0082510E"/>
    <w:rsid w:val="00825F9B"/>
    <w:rsid w:val="00826818"/>
    <w:rsid w:val="008328E1"/>
    <w:rsid w:val="00833EB9"/>
    <w:rsid w:val="008418C7"/>
    <w:rsid w:val="00852184"/>
    <w:rsid w:val="00856A3A"/>
    <w:rsid w:val="00863363"/>
    <w:rsid w:val="00864897"/>
    <w:rsid w:val="00866F57"/>
    <w:rsid w:val="008703F3"/>
    <w:rsid w:val="00870ACA"/>
    <w:rsid w:val="00870CFF"/>
    <w:rsid w:val="008756D9"/>
    <w:rsid w:val="008765D2"/>
    <w:rsid w:val="008840F5"/>
    <w:rsid w:val="008873B2"/>
    <w:rsid w:val="00890627"/>
    <w:rsid w:val="008A4E31"/>
    <w:rsid w:val="008A5FD2"/>
    <w:rsid w:val="008B572E"/>
    <w:rsid w:val="008B60F1"/>
    <w:rsid w:val="008C18C4"/>
    <w:rsid w:val="008D27C3"/>
    <w:rsid w:val="008D4A12"/>
    <w:rsid w:val="008D512F"/>
    <w:rsid w:val="008E03F8"/>
    <w:rsid w:val="008E7BAE"/>
    <w:rsid w:val="008F083B"/>
    <w:rsid w:val="008F5AF7"/>
    <w:rsid w:val="008F6141"/>
    <w:rsid w:val="008F71F4"/>
    <w:rsid w:val="00901E35"/>
    <w:rsid w:val="009027E6"/>
    <w:rsid w:val="00902F89"/>
    <w:rsid w:val="00906649"/>
    <w:rsid w:val="0090715A"/>
    <w:rsid w:val="00916A49"/>
    <w:rsid w:val="00920EC6"/>
    <w:rsid w:val="00923F14"/>
    <w:rsid w:val="009265DC"/>
    <w:rsid w:val="00926A5C"/>
    <w:rsid w:val="00931C8D"/>
    <w:rsid w:val="00932EE2"/>
    <w:rsid w:val="00970078"/>
    <w:rsid w:val="00970ECD"/>
    <w:rsid w:val="00974B4F"/>
    <w:rsid w:val="00976019"/>
    <w:rsid w:val="00981F27"/>
    <w:rsid w:val="0099068A"/>
    <w:rsid w:val="009930ED"/>
    <w:rsid w:val="009967B9"/>
    <w:rsid w:val="0099784A"/>
    <w:rsid w:val="009A629F"/>
    <w:rsid w:val="009A7CEB"/>
    <w:rsid w:val="009B3BAB"/>
    <w:rsid w:val="009C1C13"/>
    <w:rsid w:val="009C4A72"/>
    <w:rsid w:val="009E39BD"/>
    <w:rsid w:val="009F429E"/>
    <w:rsid w:val="00A0023C"/>
    <w:rsid w:val="00A076DD"/>
    <w:rsid w:val="00A1174C"/>
    <w:rsid w:val="00A16245"/>
    <w:rsid w:val="00A17FCE"/>
    <w:rsid w:val="00A253B2"/>
    <w:rsid w:val="00A4069B"/>
    <w:rsid w:val="00A438CF"/>
    <w:rsid w:val="00A47DC3"/>
    <w:rsid w:val="00A5793F"/>
    <w:rsid w:val="00A67260"/>
    <w:rsid w:val="00A6776A"/>
    <w:rsid w:val="00A737F9"/>
    <w:rsid w:val="00A755D5"/>
    <w:rsid w:val="00A76B6C"/>
    <w:rsid w:val="00A82CB4"/>
    <w:rsid w:val="00A86FBC"/>
    <w:rsid w:val="00AA1F16"/>
    <w:rsid w:val="00AC13B2"/>
    <w:rsid w:val="00AC147C"/>
    <w:rsid w:val="00AC68FD"/>
    <w:rsid w:val="00AC7178"/>
    <w:rsid w:val="00AC776A"/>
    <w:rsid w:val="00AC7E10"/>
    <w:rsid w:val="00AD6B15"/>
    <w:rsid w:val="00AE1C38"/>
    <w:rsid w:val="00AE400A"/>
    <w:rsid w:val="00AE798F"/>
    <w:rsid w:val="00AF52D4"/>
    <w:rsid w:val="00B03F03"/>
    <w:rsid w:val="00B06BE3"/>
    <w:rsid w:val="00B129D8"/>
    <w:rsid w:val="00B13F5C"/>
    <w:rsid w:val="00B21337"/>
    <w:rsid w:val="00B21FD2"/>
    <w:rsid w:val="00B2611C"/>
    <w:rsid w:val="00B26AEC"/>
    <w:rsid w:val="00B27695"/>
    <w:rsid w:val="00B47BAB"/>
    <w:rsid w:val="00B47FE3"/>
    <w:rsid w:val="00B518A8"/>
    <w:rsid w:val="00B57645"/>
    <w:rsid w:val="00B6021F"/>
    <w:rsid w:val="00B66DD3"/>
    <w:rsid w:val="00B67139"/>
    <w:rsid w:val="00B73703"/>
    <w:rsid w:val="00B808DD"/>
    <w:rsid w:val="00B8249E"/>
    <w:rsid w:val="00B8411B"/>
    <w:rsid w:val="00B91BA6"/>
    <w:rsid w:val="00B923BF"/>
    <w:rsid w:val="00B92602"/>
    <w:rsid w:val="00B94AC5"/>
    <w:rsid w:val="00B96DB3"/>
    <w:rsid w:val="00BA79B9"/>
    <w:rsid w:val="00BB480B"/>
    <w:rsid w:val="00BB6C1C"/>
    <w:rsid w:val="00BC5C28"/>
    <w:rsid w:val="00BC6DDD"/>
    <w:rsid w:val="00BC77FC"/>
    <w:rsid w:val="00BE398D"/>
    <w:rsid w:val="00C043B7"/>
    <w:rsid w:val="00C05695"/>
    <w:rsid w:val="00C16013"/>
    <w:rsid w:val="00C26ACB"/>
    <w:rsid w:val="00C354A7"/>
    <w:rsid w:val="00C359F0"/>
    <w:rsid w:val="00C36B69"/>
    <w:rsid w:val="00C413D2"/>
    <w:rsid w:val="00C41A76"/>
    <w:rsid w:val="00C42E4E"/>
    <w:rsid w:val="00C43F0B"/>
    <w:rsid w:val="00C47B26"/>
    <w:rsid w:val="00C54D1E"/>
    <w:rsid w:val="00C5731D"/>
    <w:rsid w:val="00C62487"/>
    <w:rsid w:val="00C7066C"/>
    <w:rsid w:val="00C7215C"/>
    <w:rsid w:val="00C7414C"/>
    <w:rsid w:val="00C7465F"/>
    <w:rsid w:val="00C74C8F"/>
    <w:rsid w:val="00C76390"/>
    <w:rsid w:val="00C77DAC"/>
    <w:rsid w:val="00C8069C"/>
    <w:rsid w:val="00C806B4"/>
    <w:rsid w:val="00C80830"/>
    <w:rsid w:val="00C862C5"/>
    <w:rsid w:val="00C93FA9"/>
    <w:rsid w:val="00C9656C"/>
    <w:rsid w:val="00CA1D48"/>
    <w:rsid w:val="00CA2A16"/>
    <w:rsid w:val="00CB56EC"/>
    <w:rsid w:val="00CB69FA"/>
    <w:rsid w:val="00CC3457"/>
    <w:rsid w:val="00CC4F47"/>
    <w:rsid w:val="00CC643F"/>
    <w:rsid w:val="00CD1D80"/>
    <w:rsid w:val="00CD291D"/>
    <w:rsid w:val="00CD590F"/>
    <w:rsid w:val="00CE28B2"/>
    <w:rsid w:val="00CE4477"/>
    <w:rsid w:val="00CE56B8"/>
    <w:rsid w:val="00CF43E1"/>
    <w:rsid w:val="00CF6283"/>
    <w:rsid w:val="00D00C4C"/>
    <w:rsid w:val="00D12114"/>
    <w:rsid w:val="00D21C56"/>
    <w:rsid w:val="00D311BA"/>
    <w:rsid w:val="00D3673C"/>
    <w:rsid w:val="00D36964"/>
    <w:rsid w:val="00D4136E"/>
    <w:rsid w:val="00D457B3"/>
    <w:rsid w:val="00D466CA"/>
    <w:rsid w:val="00D57DDF"/>
    <w:rsid w:val="00D64AAA"/>
    <w:rsid w:val="00D7220D"/>
    <w:rsid w:val="00D80DA8"/>
    <w:rsid w:val="00D83EFD"/>
    <w:rsid w:val="00D848CA"/>
    <w:rsid w:val="00D905AC"/>
    <w:rsid w:val="00DA55CA"/>
    <w:rsid w:val="00DA7D53"/>
    <w:rsid w:val="00DB06EA"/>
    <w:rsid w:val="00DB3F20"/>
    <w:rsid w:val="00DC50AC"/>
    <w:rsid w:val="00DD0E85"/>
    <w:rsid w:val="00DE38E4"/>
    <w:rsid w:val="00DF0F21"/>
    <w:rsid w:val="00DF2BF9"/>
    <w:rsid w:val="00DF39B7"/>
    <w:rsid w:val="00DF7284"/>
    <w:rsid w:val="00E077A4"/>
    <w:rsid w:val="00E12D80"/>
    <w:rsid w:val="00E12EBB"/>
    <w:rsid w:val="00E23CBF"/>
    <w:rsid w:val="00E23D3B"/>
    <w:rsid w:val="00E272F8"/>
    <w:rsid w:val="00E279F0"/>
    <w:rsid w:val="00E3308D"/>
    <w:rsid w:val="00E371E0"/>
    <w:rsid w:val="00E53077"/>
    <w:rsid w:val="00E54CB5"/>
    <w:rsid w:val="00E55604"/>
    <w:rsid w:val="00E5737E"/>
    <w:rsid w:val="00E60FA0"/>
    <w:rsid w:val="00E73D0B"/>
    <w:rsid w:val="00E87B87"/>
    <w:rsid w:val="00EA08CC"/>
    <w:rsid w:val="00EB7E3A"/>
    <w:rsid w:val="00EC233D"/>
    <w:rsid w:val="00ED373D"/>
    <w:rsid w:val="00EE088B"/>
    <w:rsid w:val="00EE1D62"/>
    <w:rsid w:val="00EE1F70"/>
    <w:rsid w:val="00EF2F4B"/>
    <w:rsid w:val="00EF7CC6"/>
    <w:rsid w:val="00F006EF"/>
    <w:rsid w:val="00F11CD7"/>
    <w:rsid w:val="00F1655D"/>
    <w:rsid w:val="00F16762"/>
    <w:rsid w:val="00F254C6"/>
    <w:rsid w:val="00F3105D"/>
    <w:rsid w:val="00F310C2"/>
    <w:rsid w:val="00F34781"/>
    <w:rsid w:val="00F4156F"/>
    <w:rsid w:val="00F42884"/>
    <w:rsid w:val="00F508C0"/>
    <w:rsid w:val="00F57312"/>
    <w:rsid w:val="00F57625"/>
    <w:rsid w:val="00F62B7D"/>
    <w:rsid w:val="00F762CB"/>
    <w:rsid w:val="00F83D86"/>
    <w:rsid w:val="00F97A48"/>
    <w:rsid w:val="00FA1521"/>
    <w:rsid w:val="00FA15A8"/>
    <w:rsid w:val="00FA193F"/>
    <w:rsid w:val="00FA1CFC"/>
    <w:rsid w:val="00FA74E7"/>
    <w:rsid w:val="00FB1B9D"/>
    <w:rsid w:val="00FB22A8"/>
    <w:rsid w:val="00FB3820"/>
    <w:rsid w:val="00FC4C14"/>
    <w:rsid w:val="00FC7DFB"/>
    <w:rsid w:val="00FD247D"/>
    <w:rsid w:val="00FD309D"/>
    <w:rsid w:val="00FD437C"/>
    <w:rsid w:val="00FD485A"/>
    <w:rsid w:val="00FE2417"/>
    <w:rsid w:val="00FF6050"/>
    <w:rsid w:val="00FF6430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674F8"/>
  <w15:chartTrackingRefBased/>
  <w15:docId w15:val="{5DC7B09A-16FA-462C-9DB3-E154EEE8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F70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7B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3F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4B2626"/>
    <w:rPr>
      <w:color w:val="0000FF"/>
      <w:u w:val="single"/>
    </w:rPr>
  </w:style>
  <w:style w:type="paragraph" w:styleId="ListParagraph">
    <w:name w:val="List Paragraph"/>
    <w:basedOn w:val="Normal"/>
    <w:qFormat/>
    <w:rsid w:val="0040039D"/>
    <w:pPr>
      <w:ind w:left="720"/>
      <w:contextualSpacing/>
    </w:pPr>
  </w:style>
  <w:style w:type="paragraph" w:customStyle="1" w:styleId="NoSpacing1">
    <w:name w:val="No Spacing1"/>
    <w:uiPriority w:val="1"/>
    <w:qFormat/>
    <w:rsid w:val="00C806B4"/>
    <w:rPr>
      <w:sz w:val="22"/>
      <w:szCs w:val="22"/>
    </w:rPr>
  </w:style>
  <w:style w:type="paragraph" w:styleId="BodyText2">
    <w:name w:val="Body Text 2"/>
    <w:basedOn w:val="Normal"/>
    <w:link w:val="BodyText2Char"/>
    <w:rsid w:val="00281406"/>
    <w:pPr>
      <w:tabs>
        <w:tab w:val="left" w:pos="331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4"/>
      <w:lang w:eastAsia="ar-SA"/>
    </w:rPr>
  </w:style>
  <w:style w:type="character" w:customStyle="1" w:styleId="BodyText2Char">
    <w:name w:val="Body Text 2 Char"/>
    <w:link w:val="BodyText2"/>
    <w:rsid w:val="00281406"/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styleId="BodyText3">
    <w:name w:val="Body Text 3"/>
    <w:basedOn w:val="Normal"/>
    <w:link w:val="BodyText3Char"/>
    <w:uiPriority w:val="99"/>
    <w:unhideWhenUsed/>
    <w:rsid w:val="009A62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9A629F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873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6638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38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06638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385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0663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38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66385"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2E7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rsid w:val="002E7F4A"/>
    <w:rPr>
      <w:rFonts w:ascii="Calibri" w:eastAsia="Calibri" w:hAnsi="Calibri" w:cs="Times New Roman"/>
    </w:rPr>
  </w:style>
  <w:style w:type="character" w:customStyle="1" w:styleId="Heading1Char">
    <w:name w:val="Heading 1 Char"/>
    <w:link w:val="Heading1"/>
    <w:uiPriority w:val="9"/>
    <w:rsid w:val="00D457B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57B3"/>
    <w:pPr>
      <w:overflowPunct w:val="0"/>
      <w:autoSpaceDE w:val="0"/>
      <w:autoSpaceDN w:val="0"/>
      <w:adjustRightInd w:val="0"/>
      <w:ind w:right="-360"/>
      <w:textAlignment w:val="baseline"/>
      <w:outlineLvl w:val="9"/>
    </w:pPr>
    <w:rPr>
      <w:b w:val="0"/>
      <w:color w:val="1F497D"/>
      <w:sz w:val="40"/>
    </w:rPr>
  </w:style>
  <w:style w:type="paragraph" w:styleId="BodyText">
    <w:name w:val="Body Text"/>
    <w:basedOn w:val="Normal"/>
    <w:link w:val="BodyTextChar"/>
    <w:uiPriority w:val="99"/>
    <w:semiHidden/>
    <w:unhideWhenUsed/>
    <w:rsid w:val="00D457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57B3"/>
  </w:style>
  <w:style w:type="table" w:customStyle="1" w:styleId="TableGrid1">
    <w:name w:val="Table Grid1"/>
    <w:basedOn w:val="TableNormal"/>
    <w:next w:val="TableGrid"/>
    <w:uiPriority w:val="59"/>
    <w:rsid w:val="00CA1D48"/>
    <w:rPr>
      <w:rFonts w:ascii="Cambria" w:eastAsia="Cambria" w:hAnsi="Cambri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746B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ResumeAlignRight">
    <w:name w:val="Resume Align Right"/>
    <w:basedOn w:val="Normal"/>
    <w:rsid w:val="00BC6DDD"/>
    <w:pPr>
      <w:tabs>
        <w:tab w:val="right" w:pos="10080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Revision">
    <w:name w:val="Revision"/>
    <w:hidden/>
    <w:uiPriority w:val="99"/>
    <w:semiHidden/>
    <w:rsid w:val="00C1601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4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0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06653a-0dc4-454f-9eb2-a82eae32b6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BC1408A6D17D40A6BE9FC95B25C53D" ma:contentTypeVersion="6" ma:contentTypeDescription="Create a new document." ma:contentTypeScope="" ma:versionID="89dc4f2e6436ac9e0ff000b60d03f740">
  <xsd:schema xmlns:xsd="http://www.w3.org/2001/XMLSchema" xmlns:xs="http://www.w3.org/2001/XMLSchema" xmlns:p="http://schemas.microsoft.com/office/2006/metadata/properties" xmlns:ns3="3606653a-0dc4-454f-9eb2-a82eae32b6a0" targetNamespace="http://schemas.microsoft.com/office/2006/metadata/properties" ma:root="true" ma:fieldsID="356bc179dbffde478244cd2ffa21f8b4" ns3:_="">
    <xsd:import namespace="3606653a-0dc4-454f-9eb2-a82eae32b6a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6653a-0dc4-454f-9eb2-a82eae32b6a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010F0-5840-4A09-BDDE-0648957EF879}">
  <ds:schemaRefs>
    <ds:schemaRef ds:uri="http://schemas.microsoft.com/office/2006/metadata/properties"/>
    <ds:schemaRef ds:uri="http://schemas.microsoft.com/office/infopath/2007/PartnerControls"/>
    <ds:schemaRef ds:uri="3606653a-0dc4-454f-9eb2-a82eae32b6a0"/>
  </ds:schemaRefs>
</ds:datastoreItem>
</file>

<file path=customXml/itemProps2.xml><?xml version="1.0" encoding="utf-8"?>
<ds:datastoreItem xmlns:ds="http://schemas.openxmlformats.org/officeDocument/2006/customXml" ds:itemID="{3A18A06E-BA5E-4F11-9CCD-9C907AF8C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210FF8-F431-490E-9EAC-D95D782DE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6653a-0dc4-454f-9eb2-a82eae32b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D3C652-C713-415A-BF6B-AEB9044DF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2455</CharactersWithSpaces>
  <SharedDoc>false</SharedDoc>
  <HLinks>
    <vt:vector size="12" baseType="variant">
      <vt:variant>
        <vt:i4>3276903</vt:i4>
      </vt:variant>
      <vt:variant>
        <vt:i4>3</vt:i4>
      </vt:variant>
      <vt:variant>
        <vt:i4>0</vt:i4>
      </vt:variant>
      <vt:variant>
        <vt:i4>5</vt:i4>
      </vt:variant>
      <vt:variant>
        <vt:lpwstr>http://www.wallstreetoasis.com/wall-street-mentors-finance-mock-interviews</vt:lpwstr>
      </vt:variant>
      <vt:variant>
        <vt:lpwstr/>
      </vt:variant>
      <vt:variant>
        <vt:i4>1310802</vt:i4>
      </vt:variant>
      <vt:variant>
        <vt:i4>0</vt:i4>
      </vt:variant>
      <vt:variant>
        <vt:i4>0</vt:i4>
      </vt:variant>
      <vt:variant>
        <vt:i4>5</vt:i4>
      </vt:variant>
      <vt:variant>
        <vt:lpwstr>http://www.wallstreetoasis.com/wso-finance-resume-review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 Street Oasis</dc:creator>
  <cp:keywords/>
  <cp:lastModifiedBy>Tom Curneen</cp:lastModifiedBy>
  <cp:revision>2</cp:revision>
  <cp:lastPrinted>2011-08-17T03:33:00Z</cp:lastPrinted>
  <dcterms:created xsi:type="dcterms:W3CDTF">2026-09-12T21:51:00Z</dcterms:created>
  <dcterms:modified xsi:type="dcterms:W3CDTF">2026-09-12T21:51:00Z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7bbf56d4-03f1-4ff4-85c9-28e4ef355266</vt:lpwstr>
  </property>
  <property fmtid="{D5CDD505-2E9C-101B-9397-08002B2CF9AE}" pid="3" name="ContentTypeId">
    <vt:lpwstr>0x0101001DBC1408A6D17D40A6BE9FC95B25C53D</vt:lpwstr>
  </property>
</Properties>
</file>